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740" w:type="dxa"/>
        <w:tblLook w:val="01E0" w:firstRow="1" w:lastRow="1" w:firstColumn="1" w:lastColumn="1" w:noHBand="0" w:noVBand="0"/>
      </w:tblPr>
      <w:tblGrid>
        <w:gridCol w:w="5211"/>
        <w:gridCol w:w="5529"/>
      </w:tblGrid>
      <w:tr w:rsidR="0054257A" w:rsidRPr="00E34279" w:rsidTr="0054257A">
        <w:tc>
          <w:tcPr>
            <w:tcW w:w="5211" w:type="dxa"/>
          </w:tcPr>
          <w:p w:rsidR="0054257A" w:rsidRPr="00E34279" w:rsidRDefault="0054257A" w:rsidP="0054257A">
            <w:pPr>
              <w:tabs>
                <w:tab w:val="left" w:pos="4678"/>
              </w:tabs>
            </w:pPr>
          </w:p>
        </w:tc>
        <w:tc>
          <w:tcPr>
            <w:tcW w:w="5529" w:type="dxa"/>
          </w:tcPr>
          <w:p w:rsidR="0054257A" w:rsidRPr="00E34279" w:rsidRDefault="0054257A" w:rsidP="0054257A">
            <w:pPr>
              <w:tabs>
                <w:tab w:val="left" w:pos="4678"/>
              </w:tabs>
              <w:rPr>
                <w:u w:val="single"/>
              </w:rPr>
            </w:pPr>
          </w:p>
        </w:tc>
      </w:tr>
    </w:tbl>
    <w:p w:rsidR="0054257A" w:rsidRPr="00E34279" w:rsidRDefault="0067037A" w:rsidP="0054257A">
      <w:pPr>
        <w:rPr>
          <w:vanish/>
        </w:rPr>
      </w:pPr>
      <w:r>
        <w:rPr>
          <w:noProof/>
          <w:lang w:eastAsia="ru-RU"/>
        </w:rPr>
        <w:drawing>
          <wp:inline distT="0" distB="0" distL="0" distR="0">
            <wp:extent cx="6291580" cy="2470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F0A" w:rsidRDefault="003A5F0A" w:rsidP="0054257A">
      <w:pPr>
        <w:pStyle w:val="2"/>
        <w:ind w:left="0" w:firstLine="0"/>
        <w:jc w:val="left"/>
      </w:pPr>
    </w:p>
    <w:p w:rsidR="0067037A" w:rsidRDefault="0067037A" w:rsidP="0067037A"/>
    <w:p w:rsidR="001E6CDB" w:rsidRPr="001E6CDB" w:rsidRDefault="003A5F0A" w:rsidP="001E6CDB">
      <w:pPr>
        <w:pStyle w:val="af"/>
        <w:numPr>
          <w:ilvl w:val="0"/>
          <w:numId w:val="13"/>
        </w:numPr>
        <w:suppressAutoHyphens w:val="0"/>
        <w:ind w:left="0" w:firstLine="284"/>
        <w:jc w:val="both"/>
        <w:outlineLvl w:val="2"/>
      </w:pPr>
      <w:r w:rsidRPr="001E6CDB">
        <w:rPr>
          <w:b/>
          <w:bCs/>
          <w:lang w:eastAsia="ru-RU"/>
        </w:rPr>
        <w:t>Общие положения</w:t>
      </w:r>
    </w:p>
    <w:p w:rsidR="00F05B9A" w:rsidRDefault="003A5F0A" w:rsidP="0067037A">
      <w:pPr>
        <w:pStyle w:val="af"/>
        <w:suppressAutoHyphens w:val="0"/>
        <w:ind w:left="0" w:firstLine="284"/>
        <w:jc w:val="both"/>
        <w:outlineLvl w:val="2"/>
        <w:rPr>
          <w:szCs w:val="28"/>
        </w:rPr>
      </w:pPr>
      <w:r w:rsidRPr="003A5F0A">
        <w:t xml:space="preserve">Муниципальное автономное учреждение дополнительного образования города Набережные Челны «Центр детского творчества </w:t>
      </w:r>
      <w:r w:rsidR="007E2B89">
        <w:t xml:space="preserve">№ 16 «Огниво» при поддержке </w:t>
      </w:r>
      <w:r w:rsidR="00DC6FBE" w:rsidRPr="00EE1419">
        <w:t>Набережночелнинского института (филиала) ФГАОУ ВО «Казанский (Приволжский) федеральный университет</w:t>
      </w:r>
      <w:r w:rsidR="00DC6FBE">
        <w:t>»</w:t>
      </w:r>
      <w:r w:rsidRPr="003A5F0A">
        <w:t xml:space="preserve"> проводит </w:t>
      </w:r>
      <w:r w:rsidR="00DD0DF0">
        <w:t xml:space="preserve">Открытый </w:t>
      </w:r>
      <w:r w:rsidRPr="003A5F0A">
        <w:t xml:space="preserve">республиканский конкурс </w:t>
      </w:r>
      <w:r w:rsidRPr="001E6CDB">
        <w:rPr>
          <w:color w:val="000000"/>
        </w:rPr>
        <w:t>творческих семейных проектов «Семейный очаг</w:t>
      </w:r>
      <w:r w:rsidRPr="003A5F0A">
        <w:t>»</w:t>
      </w:r>
      <w:r w:rsidRPr="003A5F0A">
        <w:rPr>
          <w:lang w:eastAsia="ru-RU"/>
        </w:rPr>
        <w:t xml:space="preserve"> (далее – Конкурс</w:t>
      </w:r>
      <w:r w:rsidRPr="003A2C47">
        <w:t>).</w:t>
      </w:r>
      <w:r w:rsidR="00A6467D">
        <w:t xml:space="preserve"> </w:t>
      </w:r>
      <w:r w:rsidR="004C7845" w:rsidRPr="0054257A">
        <w:rPr>
          <w:szCs w:val="28"/>
        </w:rPr>
        <w:t xml:space="preserve">Конкурс проводится  в рамках реализации </w:t>
      </w:r>
      <w:r w:rsidR="00A5162B" w:rsidRPr="0054257A">
        <w:rPr>
          <w:szCs w:val="28"/>
        </w:rPr>
        <w:t xml:space="preserve">в Российской Федерации </w:t>
      </w:r>
      <w:r w:rsidR="004C7845" w:rsidRPr="0054257A">
        <w:rPr>
          <w:szCs w:val="28"/>
        </w:rPr>
        <w:t>программы «Десятилетие детства».</w:t>
      </w:r>
    </w:p>
    <w:p w:rsidR="001E6CDB" w:rsidRDefault="003A5F0A" w:rsidP="0067037A">
      <w:pPr>
        <w:pStyle w:val="af"/>
        <w:suppressAutoHyphens w:val="0"/>
        <w:ind w:left="0"/>
        <w:jc w:val="both"/>
        <w:outlineLvl w:val="2"/>
      </w:pPr>
      <w:r w:rsidRPr="001E6CDB">
        <w:rPr>
          <w:szCs w:val="28"/>
        </w:rPr>
        <w:t>Контактное лицо Чижова Светлана Владимировна</w:t>
      </w:r>
      <w:r w:rsidR="004C7845">
        <w:rPr>
          <w:szCs w:val="28"/>
        </w:rPr>
        <w:t xml:space="preserve">, </w:t>
      </w:r>
      <w:r>
        <w:t>заведующая отделом МАУДО</w:t>
      </w:r>
      <w:r w:rsidRPr="003A2C47">
        <w:t xml:space="preserve"> «ЦДТ №16 «Огниво», т. (8552)70-53-87, 70-54-96 (факс)</w:t>
      </w:r>
      <w:r w:rsidR="002529F0">
        <w:t>.</w:t>
      </w:r>
    </w:p>
    <w:p w:rsidR="00C454B0" w:rsidRDefault="00C454B0" w:rsidP="0067037A">
      <w:pPr>
        <w:pStyle w:val="af"/>
        <w:suppressAutoHyphens w:val="0"/>
        <w:ind w:left="284"/>
        <w:jc w:val="both"/>
        <w:outlineLvl w:val="2"/>
      </w:pPr>
    </w:p>
    <w:p w:rsidR="001E6CDB" w:rsidRPr="001E6CDB" w:rsidRDefault="001E6CDB" w:rsidP="001E6CDB">
      <w:pPr>
        <w:pStyle w:val="af"/>
        <w:numPr>
          <w:ilvl w:val="0"/>
          <w:numId w:val="13"/>
        </w:numPr>
        <w:suppressAutoHyphens w:val="0"/>
        <w:ind w:left="0" w:firstLine="284"/>
        <w:jc w:val="both"/>
        <w:outlineLvl w:val="2"/>
        <w:rPr>
          <w:rStyle w:val="af1"/>
          <w:b w:val="0"/>
          <w:bCs w:val="0"/>
        </w:rPr>
      </w:pPr>
      <w:r w:rsidRPr="003A2C47">
        <w:rPr>
          <w:rStyle w:val="af1"/>
        </w:rPr>
        <w:t>Цел</w:t>
      </w:r>
      <w:r>
        <w:rPr>
          <w:rStyle w:val="af1"/>
        </w:rPr>
        <w:t>и и задачи</w:t>
      </w:r>
      <w:r w:rsidRPr="003A2C47">
        <w:rPr>
          <w:rStyle w:val="af1"/>
        </w:rPr>
        <w:t xml:space="preserve"> Конкурса</w:t>
      </w:r>
    </w:p>
    <w:p w:rsidR="001E6CDB" w:rsidRDefault="001E6CDB" w:rsidP="001E6CDB">
      <w:pPr>
        <w:pStyle w:val="af0"/>
        <w:spacing w:before="0" w:beforeAutospacing="0" w:after="0" w:afterAutospacing="0"/>
        <w:ind w:firstLine="284"/>
        <w:jc w:val="both"/>
      </w:pPr>
      <w:r w:rsidRPr="003A2C47">
        <w:rPr>
          <w:rStyle w:val="af1"/>
        </w:rPr>
        <w:t>Цель</w:t>
      </w:r>
      <w:r>
        <w:rPr>
          <w:rStyle w:val="af1"/>
        </w:rPr>
        <w:t>:</w:t>
      </w:r>
      <w:r>
        <w:rPr>
          <w:color w:val="000000"/>
        </w:rPr>
        <w:t xml:space="preserve"> с</w:t>
      </w:r>
      <w:r w:rsidRPr="004664ED">
        <w:rPr>
          <w:color w:val="000000"/>
        </w:rPr>
        <w:t>пособствовать формированию ценностного отношения к семейным традициям</w:t>
      </w:r>
      <w:r>
        <w:rPr>
          <w:color w:val="000000"/>
        </w:rPr>
        <w:t>.</w:t>
      </w:r>
    </w:p>
    <w:p w:rsidR="001E6CDB" w:rsidRPr="003A2C47" w:rsidRDefault="001E6CDB" w:rsidP="001E6CDB">
      <w:pPr>
        <w:pStyle w:val="af0"/>
        <w:spacing w:before="0" w:beforeAutospacing="0" w:after="0" w:afterAutospacing="0"/>
        <w:ind w:firstLine="284"/>
        <w:jc w:val="both"/>
      </w:pPr>
      <w:r>
        <w:rPr>
          <w:rStyle w:val="af1"/>
        </w:rPr>
        <w:t>Задачи:</w:t>
      </w:r>
    </w:p>
    <w:p w:rsidR="001E6CDB" w:rsidRPr="004664ED" w:rsidRDefault="001E6CDB" w:rsidP="001E6CDB">
      <w:pPr>
        <w:pStyle w:val="13"/>
        <w:numPr>
          <w:ilvl w:val="0"/>
          <w:numId w:val="14"/>
        </w:numPr>
        <w:tabs>
          <w:tab w:val="left" w:pos="176"/>
        </w:tabs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</w:t>
      </w:r>
      <w:r w:rsidRPr="004664ED">
        <w:rPr>
          <w:color w:val="000000"/>
          <w:sz w:val="24"/>
          <w:szCs w:val="24"/>
        </w:rPr>
        <w:t>одействовать сплочению семьи в сов</w:t>
      </w:r>
      <w:r>
        <w:rPr>
          <w:color w:val="000000"/>
          <w:sz w:val="24"/>
          <w:szCs w:val="24"/>
        </w:rPr>
        <w:t>местной творческой деятельности.</w:t>
      </w:r>
    </w:p>
    <w:p w:rsidR="001E6CDB" w:rsidRPr="002529F0" w:rsidRDefault="001E6CDB" w:rsidP="001E6CDB">
      <w:pPr>
        <w:pStyle w:val="af"/>
        <w:numPr>
          <w:ilvl w:val="0"/>
          <w:numId w:val="14"/>
        </w:numPr>
        <w:tabs>
          <w:tab w:val="left" w:pos="-3369"/>
          <w:tab w:val="left" w:pos="176"/>
        </w:tabs>
        <w:jc w:val="both"/>
        <w:rPr>
          <w:color w:val="000000"/>
        </w:rPr>
      </w:pPr>
      <w:r>
        <w:rPr>
          <w:color w:val="000000"/>
        </w:rPr>
        <w:t>С</w:t>
      </w:r>
      <w:r w:rsidRPr="002529F0">
        <w:rPr>
          <w:color w:val="000000"/>
        </w:rPr>
        <w:t xml:space="preserve">пособствовать развитию креативности, </w:t>
      </w:r>
      <w:r>
        <w:rPr>
          <w:color w:val="000000"/>
        </w:rPr>
        <w:t>навыков проектной деятельности.</w:t>
      </w:r>
    </w:p>
    <w:p w:rsidR="001E6CDB" w:rsidRDefault="001E6CDB" w:rsidP="001E6CDB">
      <w:pPr>
        <w:pStyle w:val="21"/>
        <w:numPr>
          <w:ilvl w:val="0"/>
          <w:numId w:val="14"/>
        </w:numPr>
        <w:tabs>
          <w:tab w:val="left" w:pos="176"/>
          <w:tab w:val="left" w:pos="4678"/>
        </w:tabs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4664ED">
        <w:rPr>
          <w:sz w:val="24"/>
          <w:szCs w:val="24"/>
        </w:rPr>
        <w:t xml:space="preserve">ктивизировать взаимодействие семьи и образовательных </w:t>
      </w:r>
      <w:r>
        <w:rPr>
          <w:sz w:val="24"/>
          <w:szCs w:val="24"/>
        </w:rPr>
        <w:t>организаций</w:t>
      </w:r>
      <w:r w:rsidRPr="004664ED">
        <w:rPr>
          <w:sz w:val="24"/>
          <w:szCs w:val="24"/>
        </w:rPr>
        <w:t xml:space="preserve"> в формировании интереса и уважительного отношения к семейным традициям, династиям, увлечениям</w:t>
      </w:r>
      <w:r>
        <w:rPr>
          <w:sz w:val="24"/>
          <w:szCs w:val="24"/>
        </w:rPr>
        <w:t>.</w:t>
      </w:r>
    </w:p>
    <w:p w:rsidR="001E6CDB" w:rsidRPr="001E6CDB" w:rsidRDefault="001E6CDB" w:rsidP="001E6CDB">
      <w:pPr>
        <w:suppressAutoHyphens w:val="0"/>
        <w:jc w:val="both"/>
        <w:outlineLvl w:val="2"/>
        <w:rPr>
          <w:rStyle w:val="af1"/>
          <w:b w:val="0"/>
          <w:bCs w:val="0"/>
        </w:rPr>
      </w:pPr>
    </w:p>
    <w:p w:rsidR="001E6CDB" w:rsidRPr="001E6CDB" w:rsidRDefault="001E6CDB" w:rsidP="001E6CDB">
      <w:pPr>
        <w:pStyle w:val="af0"/>
        <w:numPr>
          <w:ilvl w:val="0"/>
          <w:numId w:val="13"/>
        </w:numPr>
        <w:spacing w:before="0" w:beforeAutospacing="0" w:after="0" w:afterAutospacing="0"/>
        <w:ind w:left="709" w:hanging="425"/>
        <w:jc w:val="both"/>
        <w:rPr>
          <w:rStyle w:val="af1"/>
          <w:b w:val="0"/>
          <w:bCs w:val="0"/>
        </w:rPr>
      </w:pPr>
      <w:r w:rsidRPr="003A2C47">
        <w:rPr>
          <w:rStyle w:val="af1"/>
        </w:rPr>
        <w:t>Участники Конкурса</w:t>
      </w:r>
    </w:p>
    <w:p w:rsidR="001E6CDB" w:rsidRPr="002519F4" w:rsidRDefault="001E6CDB" w:rsidP="0062083D">
      <w:pPr>
        <w:tabs>
          <w:tab w:val="left" w:pos="4678"/>
        </w:tabs>
        <w:snapToGrid w:val="0"/>
        <w:ind w:firstLine="284"/>
        <w:jc w:val="both"/>
      </w:pPr>
      <w:r w:rsidRPr="00352B5A">
        <w:t>В конкурсе могут принять участие воспитанники</w:t>
      </w:r>
      <w:r w:rsidRPr="00424BE6">
        <w:t>дошкольных</w:t>
      </w:r>
      <w:r>
        <w:t xml:space="preserve"> образовательных организаций</w:t>
      </w:r>
      <w:r w:rsidRPr="00424BE6">
        <w:t>,</w:t>
      </w:r>
      <w:r>
        <w:t xml:space="preserve"> обу</w:t>
      </w:r>
      <w:r w:rsidRPr="00352B5A">
        <w:t>ча</w:t>
      </w:r>
      <w:r>
        <w:t>ю</w:t>
      </w:r>
      <w:r w:rsidRPr="00352B5A">
        <w:t xml:space="preserve">щиеся </w:t>
      </w:r>
      <w:r>
        <w:t>общеобразовательных школ, организаций</w:t>
      </w:r>
      <w:r w:rsidRPr="00352B5A">
        <w:t xml:space="preserve"> дополнительного образования</w:t>
      </w:r>
      <w:r>
        <w:t xml:space="preserve">, </w:t>
      </w:r>
      <w:r w:rsidRPr="002519F4">
        <w:t xml:space="preserve">колледжей и вузов Республики Татарстан, в возрастных категориях: </w:t>
      </w:r>
      <w:r w:rsidR="00670286" w:rsidRPr="002519F4">
        <w:t>дошкольники, 7-10 лет,11-14 лет,</w:t>
      </w:r>
      <w:r w:rsidRPr="002519F4">
        <w:t xml:space="preserve"> 15-18 лет.</w:t>
      </w:r>
    </w:p>
    <w:p w:rsidR="001E6CDB" w:rsidRPr="001E6CDB" w:rsidRDefault="001E6CDB" w:rsidP="001E6CDB">
      <w:pPr>
        <w:tabs>
          <w:tab w:val="left" w:pos="4678"/>
        </w:tabs>
        <w:snapToGrid w:val="0"/>
        <w:jc w:val="both"/>
        <w:rPr>
          <w:b/>
          <w:i/>
          <w:color w:val="000000"/>
          <w:u w:val="single"/>
        </w:rPr>
      </w:pPr>
    </w:p>
    <w:p w:rsidR="001E6CDB" w:rsidRPr="001E6CDB" w:rsidRDefault="001E6CDB" w:rsidP="001E6CDB">
      <w:pPr>
        <w:pStyle w:val="af0"/>
        <w:numPr>
          <w:ilvl w:val="0"/>
          <w:numId w:val="13"/>
        </w:numPr>
        <w:spacing w:before="0" w:beforeAutospacing="0" w:after="0" w:afterAutospacing="0"/>
        <w:ind w:left="709" w:hanging="425"/>
        <w:jc w:val="both"/>
      </w:pPr>
      <w:r w:rsidRPr="003A2C47">
        <w:rPr>
          <w:b/>
          <w:bCs/>
        </w:rPr>
        <w:t>Номинации Конкурса</w:t>
      </w:r>
    </w:p>
    <w:p w:rsidR="001E6CDB" w:rsidRPr="009A7B8D" w:rsidRDefault="001E6CDB" w:rsidP="001E6CDB">
      <w:pPr>
        <w:pStyle w:val="af"/>
        <w:numPr>
          <w:ilvl w:val="0"/>
          <w:numId w:val="15"/>
        </w:numPr>
      </w:pPr>
      <w:r w:rsidRPr="009A7B8D">
        <w:t>«Страницы семейного альбома»</w:t>
      </w:r>
      <w:r>
        <w:t>.</w:t>
      </w:r>
    </w:p>
    <w:p w:rsidR="001E6CDB" w:rsidRPr="009A7B8D" w:rsidRDefault="001E6CDB" w:rsidP="001E6CDB">
      <w:pPr>
        <w:pStyle w:val="af"/>
        <w:numPr>
          <w:ilvl w:val="0"/>
          <w:numId w:val="15"/>
        </w:numPr>
      </w:pPr>
      <w:r w:rsidRPr="009A7B8D">
        <w:t>«Дружная семья»</w:t>
      </w:r>
      <w:r>
        <w:t>.</w:t>
      </w:r>
    </w:p>
    <w:p w:rsidR="001E6CDB" w:rsidRPr="009A7B8D" w:rsidRDefault="001E6CDB" w:rsidP="001E6CDB">
      <w:pPr>
        <w:pStyle w:val="af"/>
        <w:numPr>
          <w:ilvl w:val="0"/>
          <w:numId w:val="15"/>
        </w:numPr>
      </w:pPr>
      <w:r w:rsidRPr="009A7B8D">
        <w:t>«Семейные династии»</w:t>
      </w:r>
      <w:r>
        <w:t>.</w:t>
      </w:r>
    </w:p>
    <w:p w:rsidR="001E6CDB" w:rsidRPr="009A7B8D" w:rsidRDefault="001E6CDB" w:rsidP="001E6CDB">
      <w:pPr>
        <w:pStyle w:val="af"/>
        <w:numPr>
          <w:ilvl w:val="0"/>
          <w:numId w:val="15"/>
        </w:numPr>
      </w:pPr>
      <w:r w:rsidRPr="009A7B8D">
        <w:t>«Семейный портрет»</w:t>
      </w:r>
      <w:r w:rsidR="00852679">
        <w:t>.</w:t>
      </w:r>
    </w:p>
    <w:p w:rsidR="001E6CDB" w:rsidRPr="009A7B8D" w:rsidRDefault="001E6CDB" w:rsidP="001E6CDB">
      <w:pPr>
        <w:pStyle w:val="af"/>
        <w:numPr>
          <w:ilvl w:val="0"/>
          <w:numId w:val="15"/>
        </w:numPr>
        <w:tabs>
          <w:tab w:val="left" w:pos="4678"/>
        </w:tabs>
        <w:snapToGrid w:val="0"/>
        <w:jc w:val="both"/>
      </w:pPr>
      <w:r>
        <w:t xml:space="preserve">«Семья </w:t>
      </w:r>
      <w:r w:rsidRPr="009A7B8D">
        <w:t>глазами ребенка»</w:t>
      </w:r>
      <w:r w:rsidR="00852679">
        <w:t>.</w:t>
      </w:r>
    </w:p>
    <w:p w:rsidR="001E6CDB" w:rsidRPr="009A7B8D" w:rsidRDefault="001E6CDB" w:rsidP="001E6CDB">
      <w:pPr>
        <w:pStyle w:val="af"/>
        <w:numPr>
          <w:ilvl w:val="0"/>
          <w:numId w:val="15"/>
        </w:numPr>
        <w:shd w:val="clear" w:color="auto" w:fill="FFFFFF"/>
        <w:tabs>
          <w:tab w:val="left" w:pos="709"/>
        </w:tabs>
        <w:ind w:right="172"/>
      </w:pPr>
      <w:r w:rsidRPr="009A7B8D">
        <w:t>«Мир увлечений»</w:t>
      </w:r>
      <w:r w:rsidR="00852679">
        <w:t>.</w:t>
      </w:r>
    </w:p>
    <w:p w:rsidR="001E6CDB" w:rsidRPr="009A7B8D" w:rsidRDefault="001E6CDB" w:rsidP="001E6CDB">
      <w:pPr>
        <w:pStyle w:val="af"/>
        <w:numPr>
          <w:ilvl w:val="0"/>
          <w:numId w:val="15"/>
        </w:numPr>
        <w:shd w:val="clear" w:color="auto" w:fill="FFFFFF"/>
        <w:tabs>
          <w:tab w:val="left" w:pos="709"/>
        </w:tabs>
        <w:ind w:right="172"/>
      </w:pPr>
      <w:r w:rsidRPr="009A7B8D">
        <w:t>«Семейный очаг»</w:t>
      </w:r>
      <w:r w:rsidR="00852679">
        <w:t>.</w:t>
      </w:r>
    </w:p>
    <w:p w:rsidR="001E6CDB" w:rsidRDefault="001E6CDB" w:rsidP="001E6CDB">
      <w:pPr>
        <w:pStyle w:val="af"/>
        <w:numPr>
          <w:ilvl w:val="0"/>
          <w:numId w:val="15"/>
        </w:numPr>
        <w:tabs>
          <w:tab w:val="left" w:pos="4678"/>
        </w:tabs>
        <w:snapToGrid w:val="0"/>
        <w:jc w:val="both"/>
      </w:pPr>
      <w:r w:rsidRPr="009A7B8D">
        <w:t>«Спортивная семья»</w:t>
      </w:r>
      <w:r w:rsidR="00852679">
        <w:t>.</w:t>
      </w:r>
    </w:p>
    <w:p w:rsidR="00C454B0" w:rsidRPr="0062083D" w:rsidRDefault="00C454B0" w:rsidP="00C454B0">
      <w:pPr>
        <w:pStyle w:val="21"/>
        <w:ind w:left="360" w:firstLine="349"/>
        <w:rPr>
          <w:sz w:val="24"/>
          <w:szCs w:val="24"/>
        </w:rPr>
      </w:pPr>
      <w:r w:rsidRPr="0062083D">
        <w:rPr>
          <w:sz w:val="24"/>
          <w:szCs w:val="24"/>
        </w:rPr>
        <w:t>Проекты могут быть представлены в виде:</w:t>
      </w:r>
    </w:p>
    <w:p w:rsidR="00C454B0" w:rsidRPr="0062083D" w:rsidRDefault="0062083D" w:rsidP="00C454B0">
      <w:pPr>
        <w:pStyle w:val="21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презентаций</w:t>
      </w:r>
      <w:r w:rsidR="00C454B0" w:rsidRPr="0062083D">
        <w:rPr>
          <w:sz w:val="24"/>
          <w:szCs w:val="24"/>
        </w:rPr>
        <w:t>;</w:t>
      </w:r>
    </w:p>
    <w:p w:rsidR="00C454B0" w:rsidRPr="0062083D" w:rsidRDefault="00C454B0" w:rsidP="00C454B0">
      <w:pPr>
        <w:pStyle w:val="21"/>
        <w:numPr>
          <w:ilvl w:val="0"/>
          <w:numId w:val="15"/>
        </w:numPr>
        <w:rPr>
          <w:sz w:val="24"/>
          <w:szCs w:val="24"/>
        </w:rPr>
      </w:pPr>
      <w:r w:rsidRPr="0062083D">
        <w:rPr>
          <w:sz w:val="24"/>
          <w:szCs w:val="24"/>
        </w:rPr>
        <w:t>видеороликов;</w:t>
      </w:r>
    </w:p>
    <w:p w:rsidR="00C454B0" w:rsidRPr="0062083D" w:rsidRDefault="00C454B0" w:rsidP="00C454B0">
      <w:pPr>
        <w:pStyle w:val="af0"/>
        <w:numPr>
          <w:ilvl w:val="0"/>
          <w:numId w:val="15"/>
        </w:numPr>
        <w:spacing w:before="0" w:beforeAutospacing="0" w:after="0" w:afterAutospacing="0"/>
        <w:jc w:val="both"/>
      </w:pPr>
      <w:r w:rsidRPr="0062083D">
        <w:t>фотоальбомов (в электронном виде).</w:t>
      </w:r>
    </w:p>
    <w:p w:rsidR="00C454B0" w:rsidRPr="003A2C47" w:rsidRDefault="00C454B0" w:rsidP="00C454B0">
      <w:pPr>
        <w:pStyle w:val="af0"/>
        <w:spacing w:before="0" w:beforeAutospacing="0" w:after="0" w:afterAutospacing="0"/>
        <w:ind w:left="720"/>
        <w:jc w:val="both"/>
      </w:pPr>
    </w:p>
    <w:p w:rsidR="00852679" w:rsidRDefault="00852679" w:rsidP="00852679">
      <w:pPr>
        <w:pStyle w:val="af"/>
        <w:numPr>
          <w:ilvl w:val="0"/>
          <w:numId w:val="13"/>
        </w:numPr>
        <w:suppressAutoHyphens w:val="0"/>
        <w:ind w:left="0" w:firstLine="284"/>
        <w:jc w:val="both"/>
        <w:outlineLvl w:val="2"/>
        <w:rPr>
          <w:b/>
        </w:rPr>
      </w:pPr>
      <w:r w:rsidRPr="00852679">
        <w:rPr>
          <w:b/>
        </w:rPr>
        <w:lastRenderedPageBreak/>
        <w:t>Порядок проведения Конкурса</w:t>
      </w:r>
    </w:p>
    <w:p w:rsidR="00852679" w:rsidRPr="003A2C47" w:rsidRDefault="00852679" w:rsidP="00F07180">
      <w:pPr>
        <w:pStyle w:val="af"/>
        <w:suppressAutoHyphens w:val="0"/>
        <w:ind w:left="0" w:firstLine="284"/>
        <w:jc w:val="both"/>
        <w:outlineLvl w:val="2"/>
      </w:pPr>
      <w:r w:rsidRPr="003A2C47">
        <w:t>Для организации и проведения конкурса формируется организационный комитет, который осуществляет следующую деятельность:</w:t>
      </w:r>
    </w:p>
    <w:p w:rsidR="00852679" w:rsidRPr="003A2C47" w:rsidRDefault="00852679" w:rsidP="00852679">
      <w:pPr>
        <w:numPr>
          <w:ilvl w:val="0"/>
          <w:numId w:val="16"/>
        </w:numPr>
        <w:suppressAutoHyphens w:val="0"/>
        <w:ind w:left="0" w:firstLine="284"/>
        <w:jc w:val="both"/>
      </w:pPr>
      <w:r w:rsidRPr="003A2C47">
        <w:t>разрабатывает и координирует план подготовки и проведения конкурса;</w:t>
      </w:r>
    </w:p>
    <w:p w:rsidR="00852679" w:rsidRPr="003A2C47" w:rsidRDefault="00852679" w:rsidP="00852679">
      <w:pPr>
        <w:numPr>
          <w:ilvl w:val="0"/>
          <w:numId w:val="16"/>
        </w:numPr>
        <w:suppressAutoHyphens w:val="0"/>
        <w:ind w:left="0" w:firstLine="284"/>
        <w:jc w:val="both"/>
      </w:pPr>
      <w:r w:rsidRPr="003A2C47">
        <w:t>отбирает и утверждает кандидатуры членов жюри;</w:t>
      </w:r>
    </w:p>
    <w:p w:rsidR="00852679" w:rsidRPr="003A2C47" w:rsidRDefault="00852679" w:rsidP="00852679">
      <w:pPr>
        <w:numPr>
          <w:ilvl w:val="0"/>
          <w:numId w:val="16"/>
        </w:numPr>
        <w:suppressAutoHyphens w:val="0"/>
        <w:ind w:left="0" w:firstLine="284"/>
        <w:jc w:val="both"/>
      </w:pPr>
      <w:r w:rsidRPr="003A2C47">
        <w:t>принимает материалы конкурсантов для участия в конкурсе;</w:t>
      </w:r>
    </w:p>
    <w:p w:rsidR="00852679" w:rsidRPr="00852679" w:rsidRDefault="00852679" w:rsidP="00852679">
      <w:pPr>
        <w:numPr>
          <w:ilvl w:val="0"/>
          <w:numId w:val="16"/>
        </w:numPr>
        <w:suppressAutoHyphens w:val="0"/>
        <w:ind w:left="0" w:firstLine="284"/>
        <w:jc w:val="both"/>
      </w:pPr>
      <w:r>
        <w:t xml:space="preserve">организует </w:t>
      </w:r>
      <w:r w:rsidRPr="00852679">
        <w:t>награжд</w:t>
      </w:r>
      <w:r>
        <w:t>ение</w:t>
      </w:r>
      <w:r w:rsidRPr="00852679">
        <w:t xml:space="preserve"> победителей</w:t>
      </w:r>
      <w:r>
        <w:t xml:space="preserve"> и призеров конкурса</w:t>
      </w:r>
      <w:r w:rsidRPr="00852679">
        <w:t>;</w:t>
      </w:r>
    </w:p>
    <w:p w:rsidR="00852679" w:rsidRPr="003A2C47" w:rsidRDefault="00852679" w:rsidP="00852679">
      <w:pPr>
        <w:numPr>
          <w:ilvl w:val="0"/>
          <w:numId w:val="16"/>
        </w:numPr>
        <w:suppressAutoHyphens w:val="0"/>
        <w:ind w:left="0" w:firstLine="284"/>
        <w:jc w:val="both"/>
      </w:pPr>
      <w:r w:rsidRPr="003A2C47">
        <w:t>подводит</w:t>
      </w:r>
      <w:r w:rsidRPr="003A2C47">
        <w:rPr>
          <w:lang w:val="en-US"/>
        </w:rPr>
        <w:t> </w:t>
      </w:r>
      <w:r w:rsidRPr="003A2C47">
        <w:t xml:space="preserve"> и анализирует итоги проведённого конкурса.</w:t>
      </w:r>
    </w:p>
    <w:p w:rsidR="00852679" w:rsidRPr="003A2C47" w:rsidRDefault="00852679" w:rsidP="00F07180">
      <w:pPr>
        <w:tabs>
          <w:tab w:val="left" w:pos="0"/>
        </w:tabs>
        <w:ind w:firstLine="284"/>
        <w:jc w:val="both"/>
      </w:pPr>
      <w:r w:rsidRPr="003A2C47">
        <w:t>Организационный комитет не комментирует решения членов жюри. Оставляет за собой право отклонить заявку на участие в конкурсе на основании несоответствия требованиям</w:t>
      </w:r>
      <w:r w:rsidRPr="003A2C47">
        <w:rPr>
          <w:lang w:val="en-US"/>
        </w:rPr>
        <w:t> </w:t>
      </w:r>
      <w:r w:rsidRPr="003A2C47">
        <w:t>настоящего положения.</w:t>
      </w:r>
    </w:p>
    <w:p w:rsidR="00852679" w:rsidRPr="00852679" w:rsidRDefault="00852679" w:rsidP="00852679">
      <w:pPr>
        <w:pStyle w:val="af"/>
        <w:tabs>
          <w:tab w:val="left" w:pos="284"/>
        </w:tabs>
        <w:suppressAutoHyphens w:val="0"/>
        <w:ind w:left="284" w:firstLine="425"/>
        <w:jc w:val="both"/>
        <w:outlineLvl w:val="2"/>
        <w:rPr>
          <w:b/>
        </w:rPr>
      </w:pPr>
    </w:p>
    <w:p w:rsidR="00852679" w:rsidRPr="00852679" w:rsidRDefault="00852679" w:rsidP="00BE7D45">
      <w:pPr>
        <w:pStyle w:val="af"/>
        <w:numPr>
          <w:ilvl w:val="0"/>
          <w:numId w:val="13"/>
        </w:numPr>
        <w:suppressAutoHyphens w:val="0"/>
        <w:ind w:left="0" w:firstLine="284"/>
        <w:jc w:val="both"/>
        <w:outlineLvl w:val="2"/>
      </w:pPr>
      <w:r w:rsidRPr="003A2C47">
        <w:rPr>
          <w:b/>
          <w:bCs/>
        </w:rPr>
        <w:t>Условия и сроки проведения Конкурса</w:t>
      </w:r>
    </w:p>
    <w:p w:rsidR="00C454B0" w:rsidRDefault="00FF6AB6" w:rsidP="00F07180">
      <w:pPr>
        <w:pStyle w:val="21"/>
        <w:ind w:firstLine="284"/>
        <w:jc w:val="both"/>
        <w:rPr>
          <w:sz w:val="24"/>
          <w:szCs w:val="24"/>
        </w:rPr>
      </w:pPr>
      <w:r w:rsidRPr="00FF6AB6">
        <w:rPr>
          <w:sz w:val="24"/>
          <w:szCs w:val="24"/>
        </w:rPr>
        <w:t>Конкурс  «Семейный очаг» проводится  на базе МАУДО «ЦДТ № 16 «Огниво</w:t>
      </w:r>
      <w:r w:rsidRPr="00BE7D45">
        <w:rPr>
          <w:b/>
          <w:sz w:val="24"/>
          <w:szCs w:val="24"/>
        </w:rPr>
        <w:t xml:space="preserve">» </w:t>
      </w:r>
      <w:r w:rsidR="007E2B89">
        <w:rPr>
          <w:b/>
          <w:sz w:val="24"/>
          <w:szCs w:val="24"/>
        </w:rPr>
        <w:t xml:space="preserve"> заочно </w:t>
      </w:r>
      <w:r w:rsidRPr="00BE7D45">
        <w:rPr>
          <w:b/>
          <w:sz w:val="24"/>
          <w:szCs w:val="24"/>
        </w:rPr>
        <w:t>с 10 февраля по 27 марта 2020 г.</w:t>
      </w:r>
      <w:r w:rsidRPr="00FF6AB6">
        <w:rPr>
          <w:sz w:val="24"/>
          <w:szCs w:val="24"/>
        </w:rPr>
        <w:t xml:space="preserve">  Работа жюри состоится  с 10 по 16 марта 2020 г.</w:t>
      </w:r>
    </w:p>
    <w:p w:rsidR="00221C91" w:rsidRDefault="00221C91" w:rsidP="00C454B0">
      <w:pPr>
        <w:pStyle w:val="21"/>
        <w:ind w:left="284" w:firstLine="425"/>
        <w:jc w:val="both"/>
        <w:rPr>
          <w:sz w:val="24"/>
          <w:szCs w:val="24"/>
        </w:rPr>
      </w:pPr>
    </w:p>
    <w:p w:rsidR="00FF6AB6" w:rsidRDefault="00C454B0" w:rsidP="00F07180">
      <w:pPr>
        <w:pStyle w:val="21"/>
        <w:ind w:firstLine="284"/>
        <w:jc w:val="both"/>
        <w:rPr>
          <w:rStyle w:val="a3"/>
          <w:b/>
          <w:color w:val="auto"/>
          <w:sz w:val="24"/>
          <w:szCs w:val="24"/>
          <w:u w:val="none"/>
        </w:rPr>
      </w:pPr>
      <w:r>
        <w:rPr>
          <w:b/>
          <w:sz w:val="24"/>
          <w:szCs w:val="24"/>
        </w:rPr>
        <w:t>Т</w:t>
      </w:r>
      <w:r w:rsidR="00FF6AB6" w:rsidRPr="00FF6AB6">
        <w:rPr>
          <w:b/>
          <w:sz w:val="24"/>
          <w:szCs w:val="24"/>
        </w:rPr>
        <w:t>ворч</w:t>
      </w:r>
      <w:r>
        <w:rPr>
          <w:b/>
          <w:sz w:val="24"/>
          <w:szCs w:val="24"/>
        </w:rPr>
        <w:t>еские проекты принимаются</w:t>
      </w:r>
      <w:r w:rsidR="00F07180">
        <w:rPr>
          <w:b/>
          <w:sz w:val="24"/>
          <w:szCs w:val="24"/>
        </w:rPr>
        <w:t xml:space="preserve"> с 10 по </w:t>
      </w:r>
      <w:r w:rsidR="00FF6AB6" w:rsidRPr="00FF6AB6">
        <w:rPr>
          <w:b/>
          <w:sz w:val="24"/>
          <w:szCs w:val="24"/>
        </w:rPr>
        <w:t>28 февраля 2020 г</w:t>
      </w:r>
      <w:r w:rsidR="00FF6AB6" w:rsidRPr="00FF6AB6">
        <w:rPr>
          <w:sz w:val="24"/>
          <w:szCs w:val="24"/>
        </w:rPr>
        <w:t>.</w:t>
      </w:r>
      <w:r w:rsidR="0067037A">
        <w:rPr>
          <w:sz w:val="24"/>
          <w:szCs w:val="24"/>
        </w:rPr>
        <w:t xml:space="preserve"> </w:t>
      </w:r>
      <w:r w:rsidR="00FF6AB6" w:rsidRPr="00FF6AB6">
        <w:rPr>
          <w:sz w:val="24"/>
          <w:szCs w:val="24"/>
        </w:rPr>
        <w:t>на электронный адрес:</w:t>
      </w:r>
      <w:r w:rsidR="0067037A">
        <w:rPr>
          <w:sz w:val="24"/>
          <w:szCs w:val="24"/>
        </w:rPr>
        <w:t xml:space="preserve"> </w:t>
      </w:r>
      <w:r w:rsidR="00FF6AB6" w:rsidRPr="00F07180">
        <w:rPr>
          <w:b/>
          <w:sz w:val="24"/>
          <w:szCs w:val="24"/>
          <w:lang w:val="en-US"/>
        </w:rPr>
        <w:t>konkyrs</w:t>
      </w:r>
      <w:r w:rsidR="00FF6AB6" w:rsidRPr="00F07180">
        <w:rPr>
          <w:b/>
          <w:sz w:val="24"/>
          <w:szCs w:val="24"/>
        </w:rPr>
        <w:t>_</w:t>
      </w:r>
      <w:hyperlink r:id="rId10" w:history="1">
        <w:r w:rsidR="00FF6AB6" w:rsidRPr="00F07180">
          <w:rPr>
            <w:rStyle w:val="a3"/>
            <w:b/>
            <w:color w:val="auto"/>
            <w:sz w:val="24"/>
            <w:szCs w:val="24"/>
            <w:u w:val="none"/>
          </w:rPr>
          <w:t>ognivo@mail.ru</w:t>
        </w:r>
      </w:hyperlink>
    </w:p>
    <w:p w:rsidR="00FF6AB6" w:rsidRPr="00FF6AB6" w:rsidRDefault="00FF6AB6" w:rsidP="00F07180">
      <w:pPr>
        <w:pStyle w:val="Default"/>
        <w:ind w:firstLine="284"/>
        <w:jc w:val="both"/>
      </w:pPr>
      <w:r w:rsidRPr="00FF6AB6">
        <w:rPr>
          <w:color w:val="auto"/>
        </w:rPr>
        <w:t>По соответствующей электронной почте отправляются</w:t>
      </w:r>
      <w:r w:rsidRPr="00FF6AB6">
        <w:t xml:space="preserve"> (презентации, фотоальбомы, </w:t>
      </w:r>
      <w:r w:rsidR="00C454B0">
        <w:t>в</w:t>
      </w:r>
      <w:r w:rsidRPr="00FF6AB6">
        <w:t xml:space="preserve">идеоролики) </w:t>
      </w:r>
      <w:r w:rsidRPr="00FF6AB6">
        <w:rPr>
          <w:b/>
        </w:rPr>
        <w:t>одной папкой или архивом</w:t>
      </w:r>
      <w:r w:rsidRPr="00FF6AB6">
        <w:t xml:space="preserve">: </w:t>
      </w:r>
    </w:p>
    <w:p w:rsidR="00C454B0" w:rsidRDefault="00C454B0" w:rsidP="00F07180">
      <w:pPr>
        <w:pStyle w:val="Default"/>
        <w:ind w:firstLine="284"/>
        <w:jc w:val="both"/>
        <w:rPr>
          <w:b/>
        </w:rPr>
      </w:pPr>
      <w:r>
        <w:rPr>
          <w:b/>
        </w:rPr>
        <w:t>1) заявк</w:t>
      </w:r>
      <w:r w:rsidR="00F07180">
        <w:rPr>
          <w:b/>
        </w:rPr>
        <w:t>а  в редакторе Word (Приложение №</w:t>
      </w:r>
      <w:r>
        <w:rPr>
          <w:b/>
        </w:rPr>
        <w:t>1);</w:t>
      </w:r>
    </w:p>
    <w:p w:rsidR="00FF6AB6" w:rsidRPr="00FF6AB6" w:rsidRDefault="00FF6AB6" w:rsidP="00F07180">
      <w:pPr>
        <w:pStyle w:val="Default"/>
        <w:ind w:firstLine="284"/>
        <w:jc w:val="both"/>
        <w:rPr>
          <w:b/>
        </w:rPr>
      </w:pPr>
      <w:r w:rsidRPr="00FF6AB6">
        <w:rPr>
          <w:b/>
        </w:rPr>
        <w:t xml:space="preserve">2) копия квитанции об оплате; </w:t>
      </w:r>
    </w:p>
    <w:p w:rsidR="00FF6AB6" w:rsidRDefault="00F07180" w:rsidP="00F07180">
      <w:pPr>
        <w:pStyle w:val="Default"/>
        <w:ind w:firstLine="284"/>
        <w:jc w:val="both"/>
        <w:rPr>
          <w:b/>
          <w:color w:val="auto"/>
        </w:rPr>
      </w:pPr>
      <w:r>
        <w:rPr>
          <w:b/>
        </w:rPr>
        <w:t xml:space="preserve">3) творческий проект </w:t>
      </w:r>
      <w:r w:rsidR="00AB40EE">
        <w:rPr>
          <w:b/>
        </w:rPr>
        <w:t>в редакторах</w:t>
      </w:r>
      <w:r w:rsidR="00FF6AB6" w:rsidRPr="00FF6AB6">
        <w:rPr>
          <w:b/>
        </w:rPr>
        <w:t>PowerPoint,Word</w:t>
      </w:r>
      <w:r w:rsidR="004A3111">
        <w:rPr>
          <w:b/>
          <w:color w:val="auto"/>
        </w:rPr>
        <w:t>или видеоролик;</w:t>
      </w:r>
    </w:p>
    <w:p w:rsidR="004A3111" w:rsidRDefault="004A3111" w:rsidP="00F07180">
      <w:pPr>
        <w:pStyle w:val="Default"/>
        <w:ind w:firstLine="284"/>
        <w:jc w:val="both"/>
        <w:rPr>
          <w:b/>
          <w:color w:val="auto"/>
        </w:rPr>
      </w:pPr>
      <w:r>
        <w:rPr>
          <w:b/>
          <w:color w:val="auto"/>
        </w:rPr>
        <w:t>4) согласие на обработку персональных данных</w:t>
      </w:r>
      <w:r w:rsidR="0067037A">
        <w:rPr>
          <w:b/>
          <w:color w:val="auto"/>
        </w:rPr>
        <w:t xml:space="preserve"> </w:t>
      </w:r>
      <w:r w:rsidR="00135AF1">
        <w:rPr>
          <w:b/>
        </w:rPr>
        <w:t>(Приложение №2)</w:t>
      </w:r>
      <w:r>
        <w:rPr>
          <w:b/>
          <w:color w:val="auto"/>
        </w:rPr>
        <w:t>.</w:t>
      </w:r>
    </w:p>
    <w:p w:rsidR="00FF6AB6" w:rsidRPr="00FF6AB6" w:rsidRDefault="00FF6AB6" w:rsidP="00F07180">
      <w:pPr>
        <w:pStyle w:val="1"/>
        <w:ind w:left="0" w:firstLine="284"/>
        <w:jc w:val="both"/>
        <w:rPr>
          <w:b w:val="0"/>
          <w:i/>
          <w:color w:val="FF0000"/>
          <w:szCs w:val="24"/>
          <w:lang w:val="ru-RU"/>
        </w:rPr>
      </w:pPr>
      <w:r w:rsidRPr="00FF6AB6">
        <w:rPr>
          <w:b w:val="0"/>
          <w:i/>
          <w:szCs w:val="24"/>
          <w:lang w:val="ru-RU"/>
        </w:rPr>
        <w:t>Все материалы отправляются одним архивом</w:t>
      </w:r>
      <w:r w:rsidRPr="00FF6AB6">
        <w:rPr>
          <w:b w:val="0"/>
          <w:szCs w:val="24"/>
          <w:lang w:val="ru-RU"/>
        </w:rPr>
        <w:t xml:space="preserve"> - в названии архива указывается фамилия участника конкурса, возраст участника, населённый пункт. </w:t>
      </w:r>
    </w:p>
    <w:p w:rsidR="00FF6AB6" w:rsidRPr="00BE7D45" w:rsidRDefault="00FF6AB6" w:rsidP="00F07180">
      <w:pPr>
        <w:pStyle w:val="Default"/>
        <w:ind w:firstLine="284"/>
        <w:jc w:val="both"/>
        <w:rPr>
          <w:b/>
        </w:rPr>
      </w:pPr>
      <w:r w:rsidRPr="00893AE7">
        <w:rPr>
          <w:b/>
          <w:bCs/>
        </w:rPr>
        <w:t xml:space="preserve">Например: </w:t>
      </w:r>
      <w:r w:rsidRPr="00893AE7">
        <w:rPr>
          <w:b/>
        </w:rPr>
        <w:t>Петров Александр, 14 лет, Азнакаево</w:t>
      </w:r>
    </w:p>
    <w:p w:rsidR="00FF6AB6" w:rsidRPr="00FF6AB6" w:rsidRDefault="00FF6AB6" w:rsidP="00F07180">
      <w:pPr>
        <w:pStyle w:val="1"/>
        <w:ind w:left="0" w:firstLine="284"/>
        <w:jc w:val="both"/>
        <w:rPr>
          <w:i/>
          <w:color w:val="FF0000"/>
          <w:szCs w:val="24"/>
          <w:lang w:val="ru-RU"/>
        </w:rPr>
      </w:pPr>
      <w:r w:rsidRPr="00FF6AB6">
        <w:rPr>
          <w:i/>
          <w:szCs w:val="24"/>
          <w:lang w:val="ru-RU"/>
        </w:rPr>
        <w:t>Просьба отправлять работы только по указанной почте (</w:t>
      </w:r>
      <w:r w:rsidRPr="00FF6AB6">
        <w:rPr>
          <w:szCs w:val="24"/>
        </w:rPr>
        <w:t>konkyrs</w:t>
      </w:r>
      <w:r w:rsidRPr="00FF6AB6">
        <w:rPr>
          <w:szCs w:val="24"/>
          <w:lang w:val="ru-RU"/>
        </w:rPr>
        <w:t>_</w:t>
      </w:r>
      <w:hyperlink r:id="rId11" w:history="1">
        <w:r w:rsidRPr="00FF6AB6">
          <w:rPr>
            <w:rStyle w:val="a3"/>
            <w:color w:val="auto"/>
            <w:szCs w:val="24"/>
            <w:u w:val="none"/>
          </w:rPr>
          <w:t>ognivo</w:t>
        </w:r>
        <w:r w:rsidRPr="00FF6AB6">
          <w:rPr>
            <w:rStyle w:val="a3"/>
            <w:color w:val="auto"/>
            <w:szCs w:val="24"/>
            <w:u w:val="none"/>
            <w:lang w:val="ru-RU"/>
          </w:rPr>
          <w:t>@</w:t>
        </w:r>
        <w:r w:rsidRPr="00FF6AB6">
          <w:rPr>
            <w:rStyle w:val="a3"/>
            <w:color w:val="auto"/>
            <w:szCs w:val="24"/>
            <w:u w:val="none"/>
          </w:rPr>
          <w:t>mail</w:t>
        </w:r>
        <w:r w:rsidRPr="00FF6AB6">
          <w:rPr>
            <w:rStyle w:val="a3"/>
            <w:color w:val="auto"/>
            <w:szCs w:val="24"/>
            <w:u w:val="none"/>
            <w:lang w:val="ru-RU"/>
          </w:rPr>
          <w:t>.</w:t>
        </w:r>
        <w:r w:rsidRPr="00FF6AB6">
          <w:rPr>
            <w:rStyle w:val="a3"/>
            <w:color w:val="auto"/>
            <w:szCs w:val="24"/>
            <w:u w:val="none"/>
          </w:rPr>
          <w:t>ru</w:t>
        </w:r>
      </w:hyperlink>
      <w:r w:rsidRPr="00FF6AB6">
        <w:rPr>
          <w:i/>
          <w:szCs w:val="24"/>
          <w:lang w:val="ru-RU"/>
        </w:rPr>
        <w:t>)</w:t>
      </w:r>
    </w:p>
    <w:p w:rsidR="00FF6AB6" w:rsidRPr="00FF6AB6" w:rsidRDefault="00FF6AB6" w:rsidP="00F07180">
      <w:pPr>
        <w:pStyle w:val="af"/>
        <w:suppressAutoHyphens w:val="0"/>
        <w:ind w:left="0" w:firstLine="284"/>
        <w:jc w:val="both"/>
        <w:outlineLvl w:val="2"/>
      </w:pPr>
      <w:r w:rsidRPr="00FF6AB6">
        <w:rPr>
          <w:i/>
        </w:rPr>
        <w:t>Отдельно подавать заявку на участие в конкурсе не требуется.</w:t>
      </w:r>
    </w:p>
    <w:p w:rsidR="00F07180" w:rsidRDefault="00F07180" w:rsidP="00F07180">
      <w:pPr>
        <w:pStyle w:val="21"/>
        <w:ind w:firstLine="284"/>
        <w:jc w:val="both"/>
        <w:rPr>
          <w:b/>
          <w:sz w:val="24"/>
          <w:szCs w:val="24"/>
        </w:rPr>
      </w:pPr>
    </w:p>
    <w:p w:rsidR="00FF6AB6" w:rsidRPr="00FF6AB6" w:rsidRDefault="00FF6AB6" w:rsidP="00F07180">
      <w:pPr>
        <w:pStyle w:val="21"/>
        <w:ind w:firstLine="284"/>
        <w:jc w:val="both"/>
        <w:rPr>
          <w:b/>
          <w:sz w:val="24"/>
          <w:szCs w:val="24"/>
        </w:rPr>
      </w:pPr>
      <w:r w:rsidRPr="00FF6AB6">
        <w:rPr>
          <w:b/>
          <w:sz w:val="24"/>
          <w:szCs w:val="24"/>
        </w:rPr>
        <w:t>Торжественное поздравление победителей, вручение дипломов и свидетельств  состоится 27 марта 2020 г. в 11.00 на базе МАУДО «ЦДТ № 16 «Огниво».</w:t>
      </w:r>
    </w:p>
    <w:p w:rsidR="00FF6AB6" w:rsidRPr="00FF6AB6" w:rsidRDefault="00FF6AB6" w:rsidP="00F07180">
      <w:pPr>
        <w:tabs>
          <w:tab w:val="left" w:pos="4678"/>
        </w:tabs>
        <w:ind w:firstLine="284"/>
        <w:jc w:val="both"/>
      </w:pPr>
      <w:r w:rsidRPr="00FF6AB6">
        <w:rPr>
          <w:b/>
        </w:rPr>
        <w:t xml:space="preserve">Желающим присутствовать на торжественном мероприятии, </w:t>
      </w:r>
      <w:r w:rsidRPr="00FF6AB6">
        <w:t xml:space="preserve"> необходимо сообщить организаторам (</w:t>
      </w:r>
      <w:r w:rsidRPr="00FF6AB6">
        <w:rPr>
          <w:b/>
        </w:rPr>
        <w:t>прописать в заявке</w:t>
      </w:r>
      <w:r w:rsidR="004A3111">
        <w:t xml:space="preserve">) на электронный </w:t>
      </w:r>
      <w:r w:rsidR="004A3111" w:rsidRPr="004A3111">
        <w:t>адрес:</w:t>
      </w:r>
      <w:r w:rsidRPr="004A3111">
        <w:rPr>
          <w:bCs/>
        </w:rPr>
        <w:t>konkyrs_ognivo@mail.ru</w:t>
      </w:r>
    </w:p>
    <w:p w:rsidR="00FF6AB6" w:rsidRPr="00FF6AB6" w:rsidRDefault="00FF6AB6" w:rsidP="00C454B0">
      <w:pPr>
        <w:pStyle w:val="21"/>
        <w:ind w:left="284" w:hanging="16"/>
        <w:jc w:val="both"/>
        <w:rPr>
          <w:sz w:val="24"/>
          <w:szCs w:val="24"/>
        </w:rPr>
      </w:pPr>
    </w:p>
    <w:p w:rsidR="00852679" w:rsidRDefault="007C104F" w:rsidP="00852679">
      <w:pPr>
        <w:pStyle w:val="af"/>
        <w:numPr>
          <w:ilvl w:val="0"/>
          <w:numId w:val="13"/>
        </w:numPr>
        <w:suppressAutoHyphens w:val="0"/>
        <w:ind w:left="0" w:firstLine="284"/>
        <w:jc w:val="both"/>
        <w:outlineLvl w:val="2"/>
        <w:rPr>
          <w:b/>
        </w:rPr>
      </w:pPr>
      <w:r>
        <w:rPr>
          <w:b/>
        </w:rPr>
        <w:t>Требования к конкурсным материалам</w:t>
      </w:r>
    </w:p>
    <w:p w:rsidR="007C104F" w:rsidRDefault="007C104F" w:rsidP="00F07180">
      <w:pPr>
        <w:tabs>
          <w:tab w:val="left" w:pos="4678"/>
        </w:tabs>
        <w:snapToGrid w:val="0"/>
        <w:ind w:firstLine="284"/>
        <w:jc w:val="both"/>
      </w:pPr>
      <w:r>
        <w:t xml:space="preserve">На конкурс </w:t>
      </w:r>
      <w:r w:rsidRPr="004664ED">
        <w:t>принимаются лучшие тв</w:t>
      </w:r>
      <w:r>
        <w:t xml:space="preserve">орческие семейные проекты от образовательной  организации, </w:t>
      </w:r>
      <w:r w:rsidRPr="004664ED">
        <w:t>строго по заявкам</w:t>
      </w:r>
      <w:r>
        <w:t>.</w:t>
      </w:r>
    </w:p>
    <w:p w:rsidR="007C104F" w:rsidRPr="004664ED" w:rsidRDefault="007C104F" w:rsidP="00F07180">
      <w:pPr>
        <w:tabs>
          <w:tab w:val="left" w:pos="4678"/>
        </w:tabs>
        <w:ind w:firstLine="284"/>
        <w:jc w:val="both"/>
        <w:rPr>
          <w:color w:val="C00000"/>
        </w:rPr>
      </w:pPr>
      <w:r w:rsidRPr="004664ED">
        <w:t xml:space="preserve">Творческие проекты </w:t>
      </w:r>
      <w:r>
        <w:t xml:space="preserve">могут быть представлены в виде </w:t>
      </w:r>
      <w:r w:rsidR="00893AE7">
        <w:t xml:space="preserve">презентаций в редакторе </w:t>
      </w:r>
      <w:r w:rsidRPr="004664ED">
        <w:t>PowerPoint (не более 15-20 слайдов с использованием семейных фотографий, красочно и эстетично оформленные), видеоролики про</w:t>
      </w:r>
      <w:r>
        <w:t>должительностью от 2 до 3 минут, фотоальбомы в электронном виде.</w:t>
      </w:r>
    </w:p>
    <w:p w:rsidR="007C104F" w:rsidRDefault="007C104F" w:rsidP="00F07180">
      <w:pPr>
        <w:tabs>
          <w:tab w:val="left" w:pos="4678"/>
        </w:tabs>
        <w:ind w:firstLine="284"/>
        <w:jc w:val="both"/>
        <w:rPr>
          <w:b/>
        </w:rPr>
      </w:pPr>
      <w:r w:rsidRPr="004664ED">
        <w:rPr>
          <w:b/>
        </w:rPr>
        <w:t>Представленные проекты  должны отражать семейные интересы, увлечения, традиции.</w:t>
      </w:r>
    </w:p>
    <w:p w:rsidR="00F07180" w:rsidRDefault="00F07180" w:rsidP="00F07180">
      <w:pPr>
        <w:tabs>
          <w:tab w:val="left" w:pos="4678"/>
        </w:tabs>
        <w:ind w:left="284" w:firstLine="284"/>
        <w:jc w:val="both"/>
      </w:pPr>
    </w:p>
    <w:p w:rsidR="007C104F" w:rsidRPr="004664ED" w:rsidRDefault="007C104F" w:rsidP="00F07180">
      <w:pPr>
        <w:tabs>
          <w:tab w:val="left" w:pos="4678"/>
        </w:tabs>
        <w:ind w:left="284" w:firstLine="284"/>
        <w:jc w:val="both"/>
      </w:pPr>
      <w:r w:rsidRPr="004664ED">
        <w:t xml:space="preserve">Пояснительная запись к проекту включает: </w:t>
      </w:r>
    </w:p>
    <w:p w:rsidR="007C104F" w:rsidRDefault="007C104F" w:rsidP="00335F18">
      <w:pPr>
        <w:numPr>
          <w:ilvl w:val="0"/>
          <w:numId w:val="11"/>
        </w:numPr>
        <w:tabs>
          <w:tab w:val="clear" w:pos="720"/>
          <w:tab w:val="left" w:pos="567"/>
          <w:tab w:val="left" w:pos="4678"/>
        </w:tabs>
        <w:ind w:left="567" w:hanging="283"/>
        <w:jc w:val="both"/>
      </w:pPr>
      <w:r>
        <w:t xml:space="preserve">Название творческой работы </w:t>
      </w:r>
      <w:r w:rsidRPr="004664ED">
        <w:t>(девиз, эпиграф, тезисы);</w:t>
      </w:r>
    </w:p>
    <w:p w:rsidR="007C104F" w:rsidRPr="004664ED" w:rsidRDefault="007C104F" w:rsidP="00335F18">
      <w:pPr>
        <w:numPr>
          <w:ilvl w:val="0"/>
          <w:numId w:val="11"/>
        </w:numPr>
        <w:tabs>
          <w:tab w:val="clear" w:pos="720"/>
          <w:tab w:val="left" w:pos="567"/>
          <w:tab w:val="left" w:pos="4678"/>
        </w:tabs>
        <w:ind w:left="567" w:hanging="283"/>
        <w:jc w:val="both"/>
      </w:pPr>
      <w:r w:rsidRPr="004664ED">
        <w:t>данные об авторах (семья, имя, возраст ребенка);</w:t>
      </w:r>
    </w:p>
    <w:p w:rsidR="007C104F" w:rsidRDefault="007C104F" w:rsidP="00335F18">
      <w:pPr>
        <w:numPr>
          <w:ilvl w:val="0"/>
          <w:numId w:val="11"/>
        </w:numPr>
        <w:tabs>
          <w:tab w:val="clear" w:pos="720"/>
          <w:tab w:val="left" w:pos="567"/>
          <w:tab w:val="left" w:pos="4678"/>
        </w:tabs>
        <w:ind w:left="567" w:hanging="283"/>
        <w:jc w:val="both"/>
      </w:pPr>
      <w:r w:rsidRPr="004664ED">
        <w:t>название объединения, образовательное учреждение, город, район</w:t>
      </w:r>
    </w:p>
    <w:p w:rsidR="007C104F" w:rsidRPr="00352B5A" w:rsidRDefault="007C104F" w:rsidP="00335F18">
      <w:pPr>
        <w:numPr>
          <w:ilvl w:val="0"/>
          <w:numId w:val="11"/>
        </w:numPr>
        <w:tabs>
          <w:tab w:val="clear" w:pos="720"/>
          <w:tab w:val="left" w:pos="567"/>
          <w:tab w:val="left" w:pos="4678"/>
        </w:tabs>
        <w:ind w:left="567" w:hanging="283"/>
        <w:jc w:val="both"/>
        <w:rPr>
          <w:color w:val="FF0000"/>
        </w:rPr>
      </w:pPr>
      <w:r w:rsidRPr="00D630AE">
        <w:t xml:space="preserve"> цели, задачи, этапы </w:t>
      </w:r>
      <w:r w:rsidRPr="00B83B4D">
        <w:t>проекта.</w:t>
      </w:r>
    </w:p>
    <w:p w:rsidR="007C104F" w:rsidRPr="004664ED" w:rsidRDefault="007C104F" w:rsidP="00335F18">
      <w:pPr>
        <w:tabs>
          <w:tab w:val="left" w:pos="0"/>
        </w:tabs>
        <w:ind w:firstLine="284"/>
        <w:jc w:val="both"/>
      </w:pPr>
      <w:r w:rsidRPr="004664ED">
        <w:t>В оформлении проекта допускается использование надписей, комментариев (можно ю</w:t>
      </w:r>
      <w:r>
        <w:t>мористического характера), отра</w:t>
      </w:r>
      <w:r w:rsidRPr="004664ED">
        <w:t xml:space="preserve">жающих содержание проекта. </w:t>
      </w:r>
    </w:p>
    <w:p w:rsidR="007C104F" w:rsidRPr="007C104F" w:rsidRDefault="007C104F" w:rsidP="00335F18">
      <w:pPr>
        <w:pStyle w:val="af"/>
        <w:numPr>
          <w:ilvl w:val="0"/>
          <w:numId w:val="13"/>
        </w:numPr>
        <w:tabs>
          <w:tab w:val="left" w:pos="-3227"/>
          <w:tab w:val="left" w:pos="567"/>
        </w:tabs>
        <w:ind w:left="567" w:hanging="283"/>
        <w:jc w:val="both"/>
        <w:rPr>
          <w:b/>
        </w:rPr>
      </w:pPr>
      <w:r w:rsidRPr="007C104F">
        <w:rPr>
          <w:b/>
        </w:rPr>
        <w:t xml:space="preserve">Критерии оценки: </w:t>
      </w:r>
    </w:p>
    <w:p w:rsidR="007C104F" w:rsidRDefault="00A5162B" w:rsidP="00335F18">
      <w:pPr>
        <w:pStyle w:val="af"/>
        <w:numPr>
          <w:ilvl w:val="0"/>
          <w:numId w:val="17"/>
        </w:numPr>
        <w:tabs>
          <w:tab w:val="left" w:pos="4678"/>
        </w:tabs>
        <w:ind w:left="709"/>
        <w:jc w:val="both"/>
      </w:pPr>
      <w:r>
        <w:t>с</w:t>
      </w:r>
      <w:r w:rsidR="007C104F" w:rsidRPr="004664ED">
        <w:t>оответствие</w:t>
      </w:r>
      <w:r w:rsidR="007C104F">
        <w:t xml:space="preserve"> проекта выбранной теме;</w:t>
      </w:r>
    </w:p>
    <w:p w:rsidR="004A015F" w:rsidRPr="004664ED" w:rsidRDefault="004A015F" w:rsidP="00335F18">
      <w:pPr>
        <w:pStyle w:val="af"/>
        <w:numPr>
          <w:ilvl w:val="0"/>
          <w:numId w:val="17"/>
        </w:numPr>
        <w:tabs>
          <w:tab w:val="left" w:pos="4678"/>
        </w:tabs>
        <w:ind w:left="709"/>
        <w:jc w:val="both"/>
      </w:pPr>
      <w:r>
        <w:t xml:space="preserve">вклад </w:t>
      </w:r>
      <w:r w:rsidRPr="002519F4">
        <w:t>ребенка в создани</w:t>
      </w:r>
      <w:r w:rsidR="00A5162B">
        <w:t>е</w:t>
      </w:r>
      <w:r w:rsidRPr="002519F4">
        <w:t xml:space="preserve"> проекта;</w:t>
      </w:r>
    </w:p>
    <w:p w:rsidR="007C104F" w:rsidRPr="004664ED" w:rsidRDefault="007C104F" w:rsidP="00335F18">
      <w:pPr>
        <w:pStyle w:val="af"/>
        <w:numPr>
          <w:ilvl w:val="0"/>
          <w:numId w:val="17"/>
        </w:numPr>
        <w:tabs>
          <w:tab w:val="left" w:pos="4678"/>
        </w:tabs>
        <w:ind w:left="709"/>
        <w:jc w:val="both"/>
      </w:pPr>
      <w:r>
        <w:lastRenderedPageBreak/>
        <w:t>т</w:t>
      </w:r>
      <w:r w:rsidRPr="004664ED">
        <w:t>ворческий подход к выполнению работы (оригин</w:t>
      </w:r>
      <w:r>
        <w:t>альность, нестандартный подход);</w:t>
      </w:r>
    </w:p>
    <w:p w:rsidR="007C104F" w:rsidRPr="004664ED" w:rsidRDefault="007C104F" w:rsidP="00335F18">
      <w:pPr>
        <w:pStyle w:val="13"/>
        <w:numPr>
          <w:ilvl w:val="0"/>
          <w:numId w:val="17"/>
        </w:numPr>
        <w:spacing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>в</w:t>
      </w:r>
      <w:r w:rsidRPr="004664ED">
        <w:rPr>
          <w:sz w:val="24"/>
          <w:szCs w:val="24"/>
        </w:rPr>
        <w:t>ыразител</w:t>
      </w:r>
      <w:r>
        <w:rPr>
          <w:sz w:val="24"/>
          <w:szCs w:val="24"/>
        </w:rPr>
        <w:t>ьность и эмоциональность текста;</w:t>
      </w:r>
    </w:p>
    <w:p w:rsidR="004A015F" w:rsidRDefault="007C104F" w:rsidP="00335F18">
      <w:pPr>
        <w:pStyle w:val="af"/>
        <w:numPr>
          <w:ilvl w:val="0"/>
          <w:numId w:val="17"/>
        </w:numPr>
        <w:tabs>
          <w:tab w:val="left" w:pos="4678"/>
        </w:tabs>
        <w:ind w:left="709"/>
        <w:jc w:val="both"/>
      </w:pPr>
      <w:r>
        <w:t>э</w:t>
      </w:r>
      <w:r w:rsidRPr="004664ED">
        <w:t>стетичность и  качество оформления</w:t>
      </w:r>
      <w:r w:rsidR="004A015F">
        <w:t>.</w:t>
      </w:r>
    </w:p>
    <w:p w:rsidR="00335F18" w:rsidRDefault="00335F18" w:rsidP="00335F18">
      <w:pPr>
        <w:pStyle w:val="af"/>
        <w:tabs>
          <w:tab w:val="left" w:pos="4678"/>
        </w:tabs>
        <w:ind w:left="709"/>
        <w:jc w:val="both"/>
      </w:pPr>
    </w:p>
    <w:p w:rsidR="007E2B89" w:rsidRDefault="007E2B89" w:rsidP="00335F18">
      <w:pPr>
        <w:pStyle w:val="af"/>
        <w:tabs>
          <w:tab w:val="left" w:pos="4678"/>
        </w:tabs>
        <w:ind w:left="709"/>
        <w:jc w:val="both"/>
      </w:pPr>
    </w:p>
    <w:p w:rsidR="007C104F" w:rsidRDefault="007C104F" w:rsidP="00852679">
      <w:pPr>
        <w:pStyle w:val="af"/>
        <w:numPr>
          <w:ilvl w:val="0"/>
          <w:numId w:val="13"/>
        </w:numPr>
        <w:suppressAutoHyphens w:val="0"/>
        <w:ind w:left="0" w:firstLine="284"/>
        <w:jc w:val="both"/>
        <w:outlineLvl w:val="2"/>
        <w:rPr>
          <w:b/>
        </w:rPr>
      </w:pPr>
      <w:r>
        <w:rPr>
          <w:b/>
        </w:rPr>
        <w:t>Подведение итогов Конкурса</w:t>
      </w:r>
    </w:p>
    <w:p w:rsidR="007C104F" w:rsidRPr="007C104F" w:rsidRDefault="00335F18" w:rsidP="00335F18">
      <w:pPr>
        <w:ind w:firstLine="284"/>
        <w:jc w:val="both"/>
      </w:pPr>
      <w:r>
        <w:t xml:space="preserve">Организационный комитет конкурса </w:t>
      </w:r>
      <w:r w:rsidR="007C104F" w:rsidRPr="007C104F">
        <w:t>формирует жюри, которое обеспечивает просмотр и оценку представленных материалов, подводит итоги и выявляет победителей и призеров. Решение жюри оформляется протоколом и пересмотру не подлежит.</w:t>
      </w:r>
    </w:p>
    <w:p w:rsidR="00335F18" w:rsidRDefault="007C104F" w:rsidP="00335F18">
      <w:pPr>
        <w:ind w:firstLine="284"/>
        <w:jc w:val="both"/>
      </w:pPr>
      <w:r w:rsidRPr="007C104F">
        <w:t xml:space="preserve">По сумме баллов определяются </w:t>
      </w:r>
      <w:r w:rsidRPr="007C104F">
        <w:rPr>
          <w:b/>
        </w:rPr>
        <w:t xml:space="preserve">победители и призеры (1,2,3 места) и дипломанты конкурса </w:t>
      </w:r>
      <w:r w:rsidRPr="00335F18">
        <w:t>по каждой номинации</w:t>
      </w:r>
      <w:r w:rsidR="00335F18" w:rsidRPr="00335F18">
        <w:t xml:space="preserve"> и по возрастным категориям: дошкольники,  7-10</w:t>
      </w:r>
      <w:r w:rsidR="00335F18" w:rsidRPr="002A340C">
        <w:t xml:space="preserve"> лет, 11-14 лет, 15-18 л</w:t>
      </w:r>
      <w:r w:rsidR="00335F18">
        <w:t>ет</w:t>
      </w:r>
      <w:r w:rsidRPr="007C104F">
        <w:t xml:space="preserve">, остальным конкурсантам вручается свидетельство участника конкурса. </w:t>
      </w:r>
    </w:p>
    <w:p w:rsidR="007C104F" w:rsidRPr="007C104F" w:rsidRDefault="007C104F" w:rsidP="00335F18">
      <w:pPr>
        <w:ind w:firstLine="284"/>
        <w:jc w:val="both"/>
      </w:pPr>
      <w:r w:rsidRPr="007C104F">
        <w:t>По решению жюри могут быть определены несколько рабо</w:t>
      </w:r>
      <w:r w:rsidR="00335F18" w:rsidRPr="007C104F">
        <w:t>т -</w:t>
      </w:r>
      <w:r w:rsidRPr="007C104F">
        <w:t xml:space="preserve"> победителей на каждое место, если сумма баллов незначительно отличается.</w:t>
      </w:r>
    </w:p>
    <w:p w:rsidR="007C104F" w:rsidRPr="002519F4" w:rsidRDefault="007C104F" w:rsidP="00335F18">
      <w:pPr>
        <w:pStyle w:val="af"/>
        <w:suppressAutoHyphens w:val="0"/>
        <w:ind w:left="0" w:firstLine="284"/>
        <w:jc w:val="both"/>
        <w:outlineLvl w:val="2"/>
      </w:pPr>
      <w:r w:rsidRPr="002519F4">
        <w:rPr>
          <w:b/>
        </w:rPr>
        <w:t xml:space="preserve">Информация о результатах конкурса будет размещена  </w:t>
      </w:r>
      <w:r w:rsidR="00335F18" w:rsidRPr="002519F4">
        <w:rPr>
          <w:b/>
        </w:rPr>
        <w:t>20 марта 2020</w:t>
      </w:r>
      <w:r w:rsidRPr="002519F4">
        <w:rPr>
          <w:b/>
        </w:rPr>
        <w:t xml:space="preserve"> г.</w:t>
      </w:r>
      <w:r w:rsidRPr="002519F4">
        <w:t xml:space="preserve"> на сайте </w:t>
      </w:r>
      <w:hyperlink r:id="rId12" w:tgtFrame="_blank" w:history="1">
        <w:r w:rsidRPr="002519F4">
          <w:t>edu.tatar.ru</w:t>
        </w:r>
      </w:hyperlink>
      <w:r w:rsidRPr="002519F4">
        <w:t xml:space="preserve"> (Электронное образование РТ), Учреждения образования РТ, г. Набережные Челны, Дополнительное образование, МАУДО «Центр детского творчества №16 «Огниво», в разделе «Гранты и конкурсы» («Конкурсы, организуемые Центром»)</w:t>
      </w:r>
      <w:r w:rsidR="004A3111" w:rsidRPr="002519F4">
        <w:t>.</w:t>
      </w:r>
    </w:p>
    <w:p w:rsidR="002519F4" w:rsidRDefault="002519F4" w:rsidP="004A3111">
      <w:pPr>
        <w:pStyle w:val="21"/>
        <w:ind w:firstLine="284"/>
        <w:jc w:val="both"/>
        <w:rPr>
          <w:b/>
          <w:sz w:val="24"/>
          <w:szCs w:val="24"/>
        </w:rPr>
      </w:pPr>
    </w:p>
    <w:p w:rsidR="004A3111" w:rsidRPr="00FF6AB6" w:rsidRDefault="004A3111" w:rsidP="004A3111">
      <w:pPr>
        <w:pStyle w:val="21"/>
        <w:ind w:firstLine="284"/>
        <w:jc w:val="both"/>
        <w:rPr>
          <w:b/>
          <w:sz w:val="24"/>
          <w:szCs w:val="24"/>
        </w:rPr>
      </w:pPr>
      <w:r w:rsidRPr="00FF6AB6">
        <w:rPr>
          <w:b/>
          <w:sz w:val="24"/>
          <w:szCs w:val="24"/>
        </w:rPr>
        <w:t>Торжественное поздравление победителей, вручение дипломов и свидетельств  состоится 27 марта 2020 г. в 11.00 на базе МАУДО «ЦДТ № 16 «Огниво».</w:t>
      </w:r>
    </w:p>
    <w:p w:rsidR="007C104F" w:rsidRPr="002A340C" w:rsidRDefault="007C104F" w:rsidP="00335F18">
      <w:pPr>
        <w:tabs>
          <w:tab w:val="left" w:pos="4678"/>
        </w:tabs>
        <w:snapToGrid w:val="0"/>
        <w:ind w:firstLine="284"/>
        <w:jc w:val="both"/>
      </w:pPr>
      <w:r>
        <w:t>Для конкурсантов дипломы и свидетельства оформляются в бумажном или электронном виде.</w:t>
      </w:r>
    </w:p>
    <w:p w:rsidR="007C104F" w:rsidRPr="004A3111" w:rsidRDefault="007C104F" w:rsidP="00335F18">
      <w:pPr>
        <w:tabs>
          <w:tab w:val="left" w:pos="4678"/>
        </w:tabs>
        <w:snapToGrid w:val="0"/>
        <w:ind w:firstLine="284"/>
        <w:jc w:val="both"/>
        <w:rPr>
          <w:b/>
          <w:bCs/>
        </w:rPr>
      </w:pPr>
      <w:r w:rsidRPr="004A3111">
        <w:rPr>
          <w:b/>
        </w:rPr>
        <w:t xml:space="preserve">Получить бумажные варианты дипломов и свидетельств можно </w:t>
      </w:r>
      <w:r w:rsidR="004A3111" w:rsidRPr="004A3111">
        <w:rPr>
          <w:b/>
        </w:rPr>
        <w:t>с 30 марта</w:t>
      </w:r>
      <w:r w:rsidRPr="004A3111">
        <w:rPr>
          <w:b/>
        </w:rPr>
        <w:t xml:space="preserve">  в МАУДО </w:t>
      </w:r>
      <w:r w:rsidRPr="004A3111">
        <w:rPr>
          <w:b/>
          <w:bCs/>
        </w:rPr>
        <w:t>«Центр детского творчества №16 «Огниво».</w:t>
      </w:r>
    </w:p>
    <w:p w:rsidR="007C104F" w:rsidRPr="004A3111" w:rsidRDefault="007C104F" w:rsidP="00335F18">
      <w:pPr>
        <w:tabs>
          <w:tab w:val="left" w:pos="4678"/>
        </w:tabs>
        <w:snapToGrid w:val="0"/>
        <w:ind w:firstLine="284"/>
        <w:jc w:val="both"/>
        <w:rPr>
          <w:b/>
          <w:bCs/>
          <w:i/>
          <w:sz w:val="10"/>
        </w:rPr>
      </w:pPr>
    </w:p>
    <w:p w:rsidR="007C104F" w:rsidRPr="004A3111" w:rsidRDefault="007C104F" w:rsidP="00335F18">
      <w:pPr>
        <w:tabs>
          <w:tab w:val="left" w:pos="567"/>
        </w:tabs>
        <w:ind w:firstLine="284"/>
        <w:jc w:val="both"/>
        <w:rPr>
          <w:b/>
          <w:szCs w:val="28"/>
        </w:rPr>
      </w:pPr>
      <w:r w:rsidRPr="004A3111">
        <w:rPr>
          <w:b/>
          <w:szCs w:val="28"/>
        </w:rPr>
        <w:t xml:space="preserve">Рассылка дипломов и свидетельств в электронном формате начнется </w:t>
      </w:r>
      <w:r w:rsidR="004A3111" w:rsidRPr="004A3111">
        <w:rPr>
          <w:b/>
          <w:szCs w:val="28"/>
        </w:rPr>
        <w:t>с 06</w:t>
      </w:r>
      <w:r w:rsidRPr="004A3111">
        <w:rPr>
          <w:b/>
          <w:szCs w:val="28"/>
        </w:rPr>
        <w:t xml:space="preserve"> апреля (для тех участников, кто не заказал бумажный вариант диплома и сделал пометку в заявке - </w:t>
      </w:r>
      <w:r w:rsidRPr="004A3111">
        <w:rPr>
          <w:b/>
          <w:i/>
          <w:szCs w:val="28"/>
        </w:rPr>
        <w:t xml:space="preserve">указал </w:t>
      </w:r>
      <w:r w:rsidRPr="004A3111">
        <w:rPr>
          <w:b/>
          <w:bCs/>
          <w:i/>
          <w:color w:val="000000"/>
          <w:szCs w:val="28"/>
        </w:rPr>
        <w:t>адрес своей электронной почты для получения дипломов и свидетельств</w:t>
      </w:r>
      <w:r w:rsidRPr="004A3111">
        <w:rPr>
          <w:b/>
          <w:szCs w:val="28"/>
        </w:rPr>
        <w:t>).</w:t>
      </w:r>
    </w:p>
    <w:p w:rsidR="004A3111" w:rsidRDefault="004A3111" w:rsidP="004A3111">
      <w:pPr>
        <w:pStyle w:val="21"/>
        <w:ind w:firstLine="284"/>
        <w:jc w:val="both"/>
        <w:rPr>
          <w:b/>
          <w:sz w:val="24"/>
          <w:szCs w:val="24"/>
        </w:rPr>
      </w:pPr>
    </w:p>
    <w:p w:rsidR="003A5F0A" w:rsidRDefault="00F05B9A" w:rsidP="00F05B9A">
      <w:pPr>
        <w:pStyle w:val="af"/>
        <w:numPr>
          <w:ilvl w:val="0"/>
          <w:numId w:val="13"/>
        </w:numPr>
        <w:jc w:val="both"/>
        <w:rPr>
          <w:b/>
          <w:spacing w:val="-6"/>
          <w:szCs w:val="28"/>
        </w:rPr>
      </w:pPr>
      <w:r w:rsidRPr="00F05B9A">
        <w:rPr>
          <w:b/>
          <w:spacing w:val="-6"/>
          <w:szCs w:val="28"/>
        </w:rPr>
        <w:t>Финансовые условия</w:t>
      </w:r>
    </w:p>
    <w:p w:rsidR="00F05B9A" w:rsidRPr="00F05B9A" w:rsidRDefault="00F05B9A" w:rsidP="00F05B9A">
      <w:pPr>
        <w:tabs>
          <w:tab w:val="left" w:pos="142"/>
          <w:tab w:val="left" w:pos="4678"/>
        </w:tabs>
        <w:snapToGrid w:val="0"/>
        <w:jc w:val="both"/>
        <w:rPr>
          <w:color w:val="FF0000"/>
        </w:rPr>
      </w:pPr>
      <w:r w:rsidRPr="00F07180">
        <w:t xml:space="preserve">Организационный взнос для участия в конкурсе - 300 рублей с каждого проекта. </w:t>
      </w:r>
      <w:r w:rsidRPr="00F05B9A">
        <w:t>Организационный взнос расходуется на изготовление дипломов всем участникам и победителям, оформление итогового мероприятия, оплату работы членов организационного комитета, информационные затраты.</w:t>
      </w:r>
    </w:p>
    <w:p w:rsidR="00F05B9A" w:rsidRDefault="00F05B9A" w:rsidP="00F05B9A">
      <w:pPr>
        <w:jc w:val="both"/>
      </w:pPr>
      <w:r>
        <w:t xml:space="preserve">     Оплата производится </w:t>
      </w:r>
      <w:r w:rsidRPr="00F05B9A">
        <w:rPr>
          <w:b/>
          <w:u w:val="single"/>
        </w:rPr>
        <w:t>только</w:t>
      </w:r>
      <w:r>
        <w:t xml:space="preserve"> на расчетный счёт  </w:t>
      </w:r>
      <w:r w:rsidRPr="000D7A6E">
        <w:t>МАУДО «Центр детского творчества №16 «Огниво»</w:t>
      </w:r>
      <w:r>
        <w:t xml:space="preserve">. </w:t>
      </w:r>
    </w:p>
    <w:p w:rsidR="00F05B9A" w:rsidRPr="00137CF9" w:rsidRDefault="00F05B9A" w:rsidP="00F05B9A">
      <w:pPr>
        <w:pStyle w:val="210"/>
        <w:spacing w:after="0" w:line="240" w:lineRule="auto"/>
        <w:ind w:left="0"/>
      </w:pPr>
      <w:r w:rsidRPr="00137CF9">
        <w:rPr>
          <w:b/>
        </w:rPr>
        <w:t>Банковские реквизиты</w:t>
      </w:r>
      <w:r w:rsidRPr="00137CF9">
        <w:t>:</w:t>
      </w:r>
      <w:r w:rsidR="0067037A">
        <w:t xml:space="preserve"> </w:t>
      </w:r>
      <w:bookmarkStart w:id="0" w:name="_GoBack"/>
      <w:bookmarkEnd w:id="0"/>
      <w:r w:rsidRPr="00137CF9">
        <w:t>МАУДО «Ц</w:t>
      </w:r>
      <w:r>
        <w:t>ДТ</w:t>
      </w:r>
      <w:r w:rsidRPr="00137CF9">
        <w:t xml:space="preserve"> №16 «Огниво».</w:t>
      </w:r>
    </w:p>
    <w:p w:rsidR="00F05B9A" w:rsidRPr="00137CF9" w:rsidRDefault="00F05B9A" w:rsidP="00F05B9A">
      <w:pPr>
        <w:tabs>
          <w:tab w:val="left" w:pos="4678"/>
        </w:tabs>
      </w:pPr>
      <w:r w:rsidRPr="00137CF9">
        <w:t>ИНН  1650085003</w:t>
      </w:r>
    </w:p>
    <w:p w:rsidR="00F05B9A" w:rsidRPr="00137CF9" w:rsidRDefault="00F05B9A" w:rsidP="00F05B9A">
      <w:pPr>
        <w:tabs>
          <w:tab w:val="left" w:pos="4678"/>
        </w:tabs>
      </w:pPr>
      <w:r w:rsidRPr="00137CF9">
        <w:t>КПП 165001001</w:t>
      </w:r>
    </w:p>
    <w:p w:rsidR="00F05B9A" w:rsidRPr="00F05B9A" w:rsidRDefault="00F05B9A" w:rsidP="00F05B9A">
      <w:pPr>
        <w:jc w:val="both"/>
        <w:rPr>
          <w:sz w:val="22"/>
          <w:szCs w:val="20"/>
        </w:rPr>
      </w:pPr>
      <w:r w:rsidRPr="00F05B9A">
        <w:rPr>
          <w:b/>
        </w:rPr>
        <w:t>Расчетный счет</w:t>
      </w:r>
      <w:r w:rsidRPr="00F05B9A">
        <w:rPr>
          <w:b/>
          <w:sz w:val="28"/>
        </w:rPr>
        <w:t xml:space="preserve">: </w:t>
      </w:r>
      <w:r w:rsidRPr="00F05B9A">
        <w:rPr>
          <w:b/>
          <w:sz w:val="22"/>
          <w:szCs w:val="20"/>
        </w:rPr>
        <w:t>40701810505023000001</w:t>
      </w:r>
    </w:p>
    <w:p w:rsidR="00F05B9A" w:rsidRPr="00137CF9" w:rsidRDefault="00F05B9A" w:rsidP="00F05B9A">
      <w:r w:rsidRPr="00137CF9">
        <w:t>ЛАВ 30800138-Огниво</w:t>
      </w:r>
    </w:p>
    <w:p w:rsidR="00F05B9A" w:rsidRPr="00137CF9" w:rsidRDefault="00F05B9A" w:rsidP="00F05B9A">
      <w:pPr>
        <w:tabs>
          <w:tab w:val="left" w:pos="4678"/>
        </w:tabs>
      </w:pPr>
      <w:r w:rsidRPr="00137CF9">
        <w:t>К/сч 30101810000000000805</w:t>
      </w:r>
    </w:p>
    <w:p w:rsidR="00F05B9A" w:rsidRDefault="00F05B9A" w:rsidP="00F05B9A">
      <w:pPr>
        <w:tabs>
          <w:tab w:val="left" w:pos="4678"/>
          <w:tab w:val="center" w:pos="5103"/>
          <w:tab w:val="left" w:pos="6939"/>
        </w:tabs>
        <w:ind w:right="226"/>
      </w:pPr>
      <w:r w:rsidRPr="00137CF9">
        <w:t>БИК 049205805</w:t>
      </w:r>
    </w:p>
    <w:p w:rsidR="00F05B9A" w:rsidRPr="00137CF9" w:rsidRDefault="00F05B9A" w:rsidP="00F05B9A">
      <w:pPr>
        <w:tabs>
          <w:tab w:val="left" w:pos="4678"/>
          <w:tab w:val="center" w:pos="5103"/>
          <w:tab w:val="left" w:pos="6939"/>
        </w:tabs>
        <w:ind w:right="226"/>
      </w:pPr>
      <w:r>
        <w:t>КБК 80000000000000000130</w:t>
      </w:r>
      <w:r w:rsidRPr="00137CF9">
        <w:tab/>
      </w:r>
    </w:p>
    <w:p w:rsidR="00F05B9A" w:rsidRPr="00137CF9" w:rsidRDefault="00F05B9A" w:rsidP="00F05B9A">
      <w:pPr>
        <w:tabs>
          <w:tab w:val="center" w:pos="4932"/>
        </w:tabs>
      </w:pPr>
      <w:r>
        <w:t>П</w:t>
      </w:r>
      <w:r w:rsidRPr="00137CF9">
        <w:t>АО «Ак Барс» банк г. Казань</w:t>
      </w:r>
      <w:r>
        <w:tab/>
      </w:r>
    </w:p>
    <w:p w:rsidR="00F05B9A" w:rsidRPr="00F05B9A" w:rsidRDefault="00F05B9A" w:rsidP="00F05B9A">
      <w:pPr>
        <w:tabs>
          <w:tab w:val="left" w:pos="4678"/>
        </w:tabs>
        <w:rPr>
          <w:b/>
          <w:i/>
        </w:rPr>
      </w:pPr>
      <w:r w:rsidRPr="00F05B9A">
        <w:rPr>
          <w:b/>
          <w:i/>
        </w:rPr>
        <w:t>В назначении платежа необходимо указать: Конкурс «Семейный очаг», Ф.И. участника (ребёнка)</w:t>
      </w:r>
    </w:p>
    <w:p w:rsidR="00F05B9A" w:rsidRPr="00F05B9A" w:rsidRDefault="00F05B9A" w:rsidP="00F05B9A">
      <w:pPr>
        <w:jc w:val="both"/>
        <w:rPr>
          <w:b/>
          <w:spacing w:val="-6"/>
          <w:szCs w:val="28"/>
        </w:rPr>
      </w:pPr>
    </w:p>
    <w:p w:rsidR="003A5F0A" w:rsidRPr="003A5F0A" w:rsidRDefault="003A5F0A" w:rsidP="003A5F0A">
      <w:pPr>
        <w:tabs>
          <w:tab w:val="left" w:pos="4678"/>
        </w:tabs>
        <w:jc w:val="both"/>
        <w:rPr>
          <w:b/>
          <w:bCs/>
          <w:lang w:eastAsia="ru-RU"/>
        </w:rPr>
      </w:pPr>
    </w:p>
    <w:p w:rsidR="00221C91" w:rsidRDefault="00221C91" w:rsidP="00221C91">
      <w:pPr>
        <w:tabs>
          <w:tab w:val="left" w:pos="4678"/>
        </w:tabs>
        <w:rPr>
          <w:b/>
          <w:i/>
        </w:rPr>
      </w:pPr>
    </w:p>
    <w:p w:rsidR="00221C91" w:rsidRDefault="00221C91" w:rsidP="00221C91">
      <w:pPr>
        <w:tabs>
          <w:tab w:val="left" w:pos="4678"/>
        </w:tabs>
        <w:rPr>
          <w:b/>
          <w:i/>
        </w:rPr>
      </w:pPr>
    </w:p>
    <w:p w:rsidR="00221C91" w:rsidRDefault="00221C91" w:rsidP="00221C91">
      <w:pPr>
        <w:tabs>
          <w:tab w:val="left" w:pos="4678"/>
        </w:tabs>
        <w:rPr>
          <w:b/>
          <w:i/>
        </w:rPr>
      </w:pPr>
    </w:p>
    <w:p w:rsidR="00221C91" w:rsidRDefault="00221C91" w:rsidP="003A5F0A">
      <w:pPr>
        <w:pStyle w:val="1"/>
        <w:jc w:val="right"/>
        <w:rPr>
          <w:bCs/>
          <w:szCs w:val="24"/>
          <w:lang w:val="ru-RU" w:eastAsia="ru-RU"/>
        </w:rPr>
      </w:pPr>
    </w:p>
    <w:p w:rsidR="003B323B" w:rsidRDefault="003B323B" w:rsidP="003A5F0A">
      <w:pPr>
        <w:pStyle w:val="1"/>
        <w:jc w:val="right"/>
        <w:rPr>
          <w:b w:val="0"/>
          <w:bCs/>
          <w:szCs w:val="24"/>
          <w:lang w:val="ru-RU" w:eastAsia="ru-RU"/>
        </w:rPr>
        <w:sectPr w:rsidR="003B323B" w:rsidSect="0067037A">
          <w:footerReference w:type="default" r:id="rId13"/>
          <w:pgSz w:w="11906" w:h="16838"/>
          <w:pgMar w:top="426" w:right="851" w:bottom="567" w:left="1134" w:header="720" w:footer="720" w:gutter="0"/>
          <w:cols w:space="720"/>
          <w:docGrid w:linePitch="360"/>
        </w:sectPr>
      </w:pPr>
    </w:p>
    <w:p w:rsidR="0062083D" w:rsidRDefault="003A5F0A" w:rsidP="0062083D">
      <w:pPr>
        <w:pStyle w:val="1"/>
        <w:tabs>
          <w:tab w:val="clear" w:pos="0"/>
        </w:tabs>
        <w:ind w:left="10490" w:firstLine="0"/>
        <w:jc w:val="both"/>
        <w:rPr>
          <w:b w:val="0"/>
          <w:lang w:val="ru-RU"/>
        </w:rPr>
      </w:pPr>
      <w:r w:rsidRPr="0062083D">
        <w:rPr>
          <w:b w:val="0"/>
          <w:bCs/>
          <w:szCs w:val="24"/>
          <w:lang w:val="ru-RU" w:eastAsia="ru-RU"/>
        </w:rPr>
        <w:lastRenderedPageBreak/>
        <w:t>Приложение</w:t>
      </w:r>
      <w:r w:rsidR="00221C91" w:rsidRPr="0062083D">
        <w:rPr>
          <w:b w:val="0"/>
          <w:bCs/>
          <w:szCs w:val="24"/>
          <w:lang w:val="ru-RU" w:eastAsia="ru-RU"/>
        </w:rPr>
        <w:t xml:space="preserve"> №</w:t>
      </w:r>
      <w:r w:rsidRPr="0062083D">
        <w:rPr>
          <w:b w:val="0"/>
          <w:bCs/>
          <w:szCs w:val="24"/>
          <w:lang w:val="ru-RU" w:eastAsia="ru-RU"/>
        </w:rPr>
        <w:t>1</w:t>
      </w:r>
      <w:r w:rsidR="0062083D" w:rsidRPr="0062083D">
        <w:rPr>
          <w:b w:val="0"/>
          <w:lang w:val="ru-RU"/>
        </w:rPr>
        <w:t>к Положению о проведении</w:t>
      </w:r>
    </w:p>
    <w:p w:rsidR="0062083D" w:rsidRDefault="0062083D" w:rsidP="0062083D">
      <w:pPr>
        <w:pStyle w:val="1"/>
        <w:tabs>
          <w:tab w:val="clear" w:pos="0"/>
        </w:tabs>
        <w:ind w:left="10490" w:firstLine="0"/>
        <w:jc w:val="both"/>
        <w:rPr>
          <w:b w:val="0"/>
          <w:lang w:val="ru-RU"/>
        </w:rPr>
      </w:pPr>
      <w:r w:rsidRPr="0062083D">
        <w:rPr>
          <w:b w:val="0"/>
          <w:lang w:val="ru-RU"/>
        </w:rPr>
        <w:t xml:space="preserve"> </w:t>
      </w:r>
      <w:r w:rsidR="00DD0DF0">
        <w:rPr>
          <w:b w:val="0"/>
          <w:lang w:val="ru-RU"/>
        </w:rPr>
        <w:t xml:space="preserve">открытого </w:t>
      </w:r>
      <w:r w:rsidRPr="0062083D">
        <w:rPr>
          <w:b w:val="0"/>
          <w:lang w:val="ru-RU"/>
        </w:rPr>
        <w:t>республиканского конкурса</w:t>
      </w:r>
    </w:p>
    <w:p w:rsidR="0062083D" w:rsidRPr="0062083D" w:rsidRDefault="0062083D" w:rsidP="0062083D">
      <w:pPr>
        <w:pStyle w:val="1"/>
        <w:tabs>
          <w:tab w:val="clear" w:pos="0"/>
        </w:tabs>
        <w:ind w:left="10490" w:firstLine="0"/>
        <w:jc w:val="both"/>
        <w:rPr>
          <w:b w:val="0"/>
          <w:lang w:val="ru-RU" w:eastAsia="ru-RU"/>
        </w:rPr>
      </w:pPr>
      <w:r w:rsidRPr="0062083D">
        <w:rPr>
          <w:b w:val="0"/>
          <w:lang w:val="ru-RU"/>
        </w:rPr>
        <w:t xml:space="preserve"> творческих семейных проектов «Семейный очаг»  </w:t>
      </w:r>
    </w:p>
    <w:p w:rsidR="0062083D" w:rsidRDefault="0062083D" w:rsidP="00221C91">
      <w:pPr>
        <w:pStyle w:val="1"/>
        <w:jc w:val="center"/>
        <w:rPr>
          <w:color w:val="000000"/>
          <w:szCs w:val="24"/>
          <w:lang w:val="ru-RU"/>
        </w:rPr>
      </w:pPr>
    </w:p>
    <w:p w:rsidR="00E3726A" w:rsidRPr="004664ED" w:rsidRDefault="00E3726A" w:rsidP="00221C91">
      <w:pPr>
        <w:pStyle w:val="1"/>
        <w:jc w:val="center"/>
        <w:rPr>
          <w:color w:val="000000"/>
          <w:szCs w:val="24"/>
          <w:lang w:val="ru-RU"/>
        </w:rPr>
      </w:pPr>
      <w:r w:rsidRPr="004664ED">
        <w:rPr>
          <w:color w:val="000000"/>
          <w:szCs w:val="24"/>
          <w:lang w:val="ru-RU"/>
        </w:rPr>
        <w:t>Форма  подачи заявки для участия в конкурсе</w:t>
      </w:r>
    </w:p>
    <w:p w:rsidR="00C454B0" w:rsidRDefault="00C454B0" w:rsidP="00C454B0">
      <w:pPr>
        <w:ind w:left="4536" w:right="141" w:firstLine="284"/>
        <w:jc w:val="both"/>
      </w:pPr>
    </w:p>
    <w:tbl>
      <w:tblPr>
        <w:tblpPr w:leftFromText="180" w:rightFromText="180" w:vertAnchor="text" w:horzAnchor="page" w:tblpX="732" w:tblpY="25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160"/>
        <w:gridCol w:w="1384"/>
        <w:gridCol w:w="1559"/>
        <w:gridCol w:w="1412"/>
        <w:gridCol w:w="2132"/>
        <w:gridCol w:w="1134"/>
        <w:gridCol w:w="3260"/>
        <w:gridCol w:w="2302"/>
      </w:tblGrid>
      <w:tr w:rsidR="003B323B" w:rsidRPr="00381255" w:rsidTr="0062083D">
        <w:trPr>
          <w:trHeight w:val="1727"/>
        </w:trPr>
        <w:tc>
          <w:tcPr>
            <w:tcW w:w="392" w:type="dxa"/>
          </w:tcPr>
          <w:p w:rsidR="003B323B" w:rsidRPr="003B323B" w:rsidRDefault="003B323B" w:rsidP="003B323B">
            <w:pPr>
              <w:jc w:val="both"/>
              <w:rPr>
                <w:sz w:val="22"/>
                <w:szCs w:val="20"/>
              </w:rPr>
            </w:pPr>
            <w:r w:rsidRPr="003B323B">
              <w:rPr>
                <w:sz w:val="22"/>
                <w:szCs w:val="20"/>
              </w:rPr>
              <w:t>№</w:t>
            </w:r>
          </w:p>
        </w:tc>
        <w:tc>
          <w:tcPr>
            <w:tcW w:w="2160" w:type="dxa"/>
          </w:tcPr>
          <w:p w:rsidR="003B323B" w:rsidRPr="003B323B" w:rsidRDefault="003B323B" w:rsidP="0062083D">
            <w:pPr>
              <w:rPr>
                <w:sz w:val="22"/>
                <w:szCs w:val="20"/>
              </w:rPr>
            </w:pPr>
            <w:r w:rsidRPr="003B323B">
              <w:rPr>
                <w:sz w:val="22"/>
                <w:szCs w:val="20"/>
              </w:rPr>
              <w:t>Название образовательной организации, территория, название населенного пункта</w:t>
            </w:r>
          </w:p>
        </w:tc>
        <w:tc>
          <w:tcPr>
            <w:tcW w:w="1384" w:type="dxa"/>
          </w:tcPr>
          <w:p w:rsidR="003B323B" w:rsidRPr="003B323B" w:rsidRDefault="003B323B" w:rsidP="0062083D">
            <w:pPr>
              <w:rPr>
                <w:sz w:val="22"/>
                <w:szCs w:val="20"/>
              </w:rPr>
            </w:pPr>
            <w:r w:rsidRPr="003B323B">
              <w:rPr>
                <w:sz w:val="22"/>
                <w:szCs w:val="20"/>
              </w:rPr>
              <w:t>Фамилия, имя участника</w:t>
            </w:r>
          </w:p>
        </w:tc>
        <w:tc>
          <w:tcPr>
            <w:tcW w:w="1559" w:type="dxa"/>
          </w:tcPr>
          <w:p w:rsidR="003B323B" w:rsidRPr="003B323B" w:rsidRDefault="003B323B" w:rsidP="0062083D">
            <w:pPr>
              <w:rPr>
                <w:sz w:val="22"/>
                <w:szCs w:val="20"/>
              </w:rPr>
            </w:pPr>
            <w:r w:rsidRPr="003B323B">
              <w:rPr>
                <w:sz w:val="22"/>
                <w:szCs w:val="20"/>
              </w:rPr>
              <w:t>Возрастная категория</w:t>
            </w:r>
          </w:p>
        </w:tc>
        <w:tc>
          <w:tcPr>
            <w:tcW w:w="1412" w:type="dxa"/>
          </w:tcPr>
          <w:p w:rsidR="003B323B" w:rsidRPr="003B323B" w:rsidRDefault="003B323B" w:rsidP="0062083D">
            <w:pPr>
              <w:rPr>
                <w:sz w:val="22"/>
                <w:szCs w:val="20"/>
              </w:rPr>
            </w:pPr>
            <w:r w:rsidRPr="003B323B">
              <w:rPr>
                <w:sz w:val="22"/>
                <w:szCs w:val="20"/>
              </w:rPr>
              <w:t>Номинация</w:t>
            </w:r>
          </w:p>
        </w:tc>
        <w:tc>
          <w:tcPr>
            <w:tcW w:w="2132" w:type="dxa"/>
          </w:tcPr>
          <w:p w:rsidR="003B323B" w:rsidRPr="003B323B" w:rsidRDefault="003B323B" w:rsidP="0062083D">
            <w:pPr>
              <w:rPr>
                <w:sz w:val="22"/>
                <w:szCs w:val="20"/>
              </w:rPr>
            </w:pPr>
            <w:r w:rsidRPr="003B323B">
              <w:rPr>
                <w:sz w:val="22"/>
                <w:szCs w:val="20"/>
              </w:rPr>
              <w:t xml:space="preserve">Фамилия, имя, отчество педагога </w:t>
            </w:r>
            <w:r>
              <w:rPr>
                <w:sz w:val="22"/>
                <w:szCs w:val="20"/>
              </w:rPr>
              <w:t>(педагогов)</w:t>
            </w:r>
          </w:p>
        </w:tc>
        <w:tc>
          <w:tcPr>
            <w:tcW w:w="1134" w:type="dxa"/>
          </w:tcPr>
          <w:p w:rsidR="003B323B" w:rsidRPr="003B323B" w:rsidRDefault="003B323B" w:rsidP="0062083D">
            <w:pPr>
              <w:rPr>
                <w:sz w:val="22"/>
                <w:szCs w:val="20"/>
              </w:rPr>
            </w:pPr>
            <w:r w:rsidRPr="003B323B">
              <w:rPr>
                <w:sz w:val="22"/>
                <w:szCs w:val="20"/>
              </w:rPr>
              <w:t>Телефон педагога</w:t>
            </w:r>
          </w:p>
        </w:tc>
        <w:tc>
          <w:tcPr>
            <w:tcW w:w="3260" w:type="dxa"/>
          </w:tcPr>
          <w:p w:rsidR="003B323B" w:rsidRPr="003B323B" w:rsidRDefault="003B323B" w:rsidP="0062083D">
            <w:pPr>
              <w:snapToGrid w:val="0"/>
              <w:rPr>
                <w:color w:val="000000"/>
                <w:sz w:val="22"/>
                <w:szCs w:val="20"/>
              </w:rPr>
            </w:pPr>
            <w:r w:rsidRPr="003B323B">
              <w:rPr>
                <w:color w:val="000000"/>
                <w:sz w:val="22"/>
                <w:szCs w:val="20"/>
              </w:rPr>
              <w:t>Примечание</w:t>
            </w:r>
          </w:p>
          <w:p w:rsidR="003B323B" w:rsidRPr="003B323B" w:rsidRDefault="003B323B" w:rsidP="0062083D">
            <w:pPr>
              <w:snapToGrid w:val="0"/>
              <w:rPr>
                <w:b/>
                <w:bCs/>
                <w:color w:val="000000"/>
                <w:sz w:val="22"/>
                <w:szCs w:val="20"/>
                <w:u w:val="single"/>
              </w:rPr>
            </w:pPr>
            <w:r w:rsidRPr="003B323B">
              <w:rPr>
                <w:b/>
                <w:bCs/>
                <w:color w:val="000000"/>
                <w:sz w:val="22"/>
                <w:szCs w:val="20"/>
                <w:u w:val="single"/>
              </w:rPr>
              <w:t xml:space="preserve">Указывается бумажный вариант диплома или  </w:t>
            </w:r>
          </w:p>
          <w:p w:rsidR="003B323B" w:rsidRPr="003B323B" w:rsidRDefault="003B323B" w:rsidP="0062083D">
            <w:pPr>
              <w:snapToGrid w:val="0"/>
              <w:rPr>
                <w:b/>
                <w:bCs/>
                <w:i/>
                <w:color w:val="000000"/>
                <w:sz w:val="22"/>
                <w:szCs w:val="20"/>
              </w:rPr>
            </w:pPr>
            <w:r w:rsidRPr="003B323B">
              <w:rPr>
                <w:b/>
                <w:bCs/>
                <w:color w:val="000000"/>
                <w:sz w:val="22"/>
                <w:szCs w:val="20"/>
                <w:u w:val="single"/>
              </w:rPr>
              <w:t>электронный</w:t>
            </w:r>
            <w:r w:rsidRPr="003B323B">
              <w:rPr>
                <w:b/>
                <w:bCs/>
                <w:i/>
                <w:color w:val="000000"/>
                <w:sz w:val="22"/>
                <w:szCs w:val="20"/>
              </w:rPr>
              <w:t>,</w:t>
            </w:r>
          </w:p>
          <w:p w:rsidR="003B323B" w:rsidRPr="003B323B" w:rsidRDefault="0062083D" w:rsidP="0062083D">
            <w:pPr>
              <w:snapToGrid w:val="0"/>
              <w:rPr>
                <w:color w:val="000000"/>
                <w:sz w:val="22"/>
                <w:szCs w:val="20"/>
              </w:rPr>
            </w:pPr>
            <w:r>
              <w:rPr>
                <w:b/>
                <w:bCs/>
                <w:i/>
                <w:color w:val="000000"/>
                <w:sz w:val="22"/>
                <w:szCs w:val="20"/>
              </w:rPr>
              <w:t>(</w:t>
            </w:r>
            <w:r w:rsidR="003B323B" w:rsidRPr="003B323B">
              <w:rPr>
                <w:b/>
                <w:bCs/>
                <w:i/>
                <w:color w:val="000000"/>
                <w:sz w:val="22"/>
                <w:szCs w:val="20"/>
              </w:rPr>
              <w:t>адрес электронной почты, если дипломы и свидетельства будут рас</w:t>
            </w:r>
            <w:r>
              <w:rPr>
                <w:b/>
                <w:bCs/>
                <w:i/>
                <w:color w:val="000000"/>
                <w:sz w:val="22"/>
                <w:szCs w:val="20"/>
              </w:rPr>
              <w:t>сылаться в электронном варианте)</w:t>
            </w:r>
          </w:p>
        </w:tc>
        <w:tc>
          <w:tcPr>
            <w:tcW w:w="2302" w:type="dxa"/>
          </w:tcPr>
          <w:p w:rsidR="003B323B" w:rsidRPr="003B323B" w:rsidRDefault="003B323B" w:rsidP="0062083D">
            <w:pPr>
              <w:snapToGrid w:val="0"/>
              <w:rPr>
                <w:color w:val="000000"/>
                <w:sz w:val="22"/>
                <w:szCs w:val="20"/>
              </w:rPr>
            </w:pPr>
            <w:r w:rsidRPr="003B323B">
              <w:rPr>
                <w:color w:val="000000"/>
                <w:sz w:val="22"/>
                <w:szCs w:val="20"/>
              </w:rPr>
              <w:t>Торжественное вручение дипломов, свидетельств.</w:t>
            </w:r>
          </w:p>
          <w:p w:rsidR="003B323B" w:rsidRPr="003B323B" w:rsidRDefault="003B323B" w:rsidP="0062083D">
            <w:pPr>
              <w:snapToGrid w:val="0"/>
              <w:rPr>
                <w:color w:val="000000"/>
                <w:sz w:val="22"/>
                <w:szCs w:val="20"/>
              </w:rPr>
            </w:pPr>
            <w:r w:rsidRPr="003B323B">
              <w:rPr>
                <w:color w:val="000000"/>
                <w:sz w:val="22"/>
                <w:szCs w:val="20"/>
              </w:rPr>
              <w:t>Будем присутствовать или не будем присутствовать.</w:t>
            </w:r>
          </w:p>
          <w:p w:rsidR="003B323B" w:rsidRPr="003B323B" w:rsidRDefault="003B323B" w:rsidP="0062083D">
            <w:pPr>
              <w:snapToGrid w:val="0"/>
              <w:rPr>
                <w:b/>
                <w:i/>
                <w:color w:val="000000"/>
                <w:sz w:val="22"/>
                <w:szCs w:val="20"/>
              </w:rPr>
            </w:pPr>
            <w:r w:rsidRPr="003B323B">
              <w:rPr>
                <w:b/>
                <w:color w:val="000000"/>
                <w:sz w:val="22"/>
                <w:szCs w:val="20"/>
              </w:rPr>
              <w:t>(</w:t>
            </w:r>
            <w:r w:rsidRPr="003B323B">
              <w:rPr>
                <w:b/>
                <w:i/>
                <w:color w:val="000000"/>
                <w:sz w:val="22"/>
                <w:szCs w:val="20"/>
              </w:rPr>
              <w:t>нужное прописать)</w:t>
            </w:r>
          </w:p>
          <w:p w:rsidR="003B323B" w:rsidRPr="003B323B" w:rsidRDefault="003B323B" w:rsidP="0062083D">
            <w:pPr>
              <w:snapToGrid w:val="0"/>
              <w:rPr>
                <w:color w:val="000000"/>
                <w:sz w:val="22"/>
                <w:szCs w:val="20"/>
              </w:rPr>
            </w:pPr>
          </w:p>
        </w:tc>
      </w:tr>
      <w:tr w:rsidR="003B323B" w:rsidRPr="003B323B" w:rsidTr="0062083D">
        <w:trPr>
          <w:trHeight w:val="419"/>
        </w:trPr>
        <w:tc>
          <w:tcPr>
            <w:tcW w:w="392" w:type="dxa"/>
          </w:tcPr>
          <w:p w:rsidR="003B323B" w:rsidRPr="003B323B" w:rsidRDefault="003B323B" w:rsidP="003B323B">
            <w:pPr>
              <w:pStyle w:val="af"/>
              <w:numPr>
                <w:ilvl w:val="0"/>
                <w:numId w:val="18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3B323B" w:rsidRPr="003B323B" w:rsidRDefault="003B323B" w:rsidP="003B323B">
            <w:pPr>
              <w:rPr>
                <w:sz w:val="20"/>
                <w:szCs w:val="20"/>
              </w:rPr>
            </w:pPr>
            <w:r w:rsidRPr="003B323B">
              <w:rPr>
                <w:rFonts w:eastAsia="Calibri"/>
                <w:sz w:val="20"/>
                <w:szCs w:val="20"/>
              </w:rPr>
              <w:t>МАОУ «Средняя общеобразовательная школа</w:t>
            </w:r>
            <w:r w:rsidRPr="003B323B">
              <w:rPr>
                <w:sz w:val="20"/>
                <w:szCs w:val="20"/>
              </w:rPr>
              <w:t xml:space="preserve"> № _» </w:t>
            </w:r>
          </w:p>
          <w:p w:rsidR="003B323B" w:rsidRPr="003B323B" w:rsidRDefault="003B323B" w:rsidP="003B323B">
            <w:pPr>
              <w:rPr>
                <w:sz w:val="20"/>
                <w:szCs w:val="20"/>
              </w:rPr>
            </w:pPr>
            <w:r w:rsidRPr="003B323B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384" w:type="dxa"/>
          </w:tcPr>
          <w:p w:rsidR="003B323B" w:rsidRPr="003B323B" w:rsidRDefault="003B323B" w:rsidP="003B323B">
            <w:pPr>
              <w:rPr>
                <w:sz w:val="20"/>
                <w:szCs w:val="20"/>
              </w:rPr>
            </w:pPr>
            <w:r w:rsidRPr="003B323B">
              <w:rPr>
                <w:sz w:val="20"/>
                <w:szCs w:val="20"/>
              </w:rPr>
              <w:t>Иванов Иван</w:t>
            </w:r>
          </w:p>
        </w:tc>
        <w:tc>
          <w:tcPr>
            <w:tcW w:w="1559" w:type="dxa"/>
          </w:tcPr>
          <w:p w:rsidR="003B323B" w:rsidRPr="003B323B" w:rsidRDefault="003B323B" w:rsidP="003B323B">
            <w:pPr>
              <w:rPr>
                <w:sz w:val="20"/>
                <w:szCs w:val="20"/>
              </w:rPr>
            </w:pPr>
            <w:r w:rsidRPr="003B323B">
              <w:rPr>
                <w:sz w:val="20"/>
                <w:szCs w:val="20"/>
              </w:rPr>
              <w:t>дошкольники</w:t>
            </w:r>
          </w:p>
        </w:tc>
        <w:tc>
          <w:tcPr>
            <w:tcW w:w="1412" w:type="dxa"/>
          </w:tcPr>
          <w:p w:rsidR="003B323B" w:rsidRPr="003B323B" w:rsidRDefault="003B323B" w:rsidP="003B323B">
            <w:pPr>
              <w:tabs>
                <w:tab w:val="left" w:pos="1120"/>
              </w:tabs>
              <w:snapToGrid w:val="0"/>
              <w:rPr>
                <w:sz w:val="20"/>
                <w:szCs w:val="20"/>
              </w:rPr>
            </w:pPr>
            <w:r w:rsidRPr="003B323B">
              <w:rPr>
                <w:sz w:val="20"/>
                <w:szCs w:val="20"/>
              </w:rPr>
              <w:t>Презентация</w:t>
            </w:r>
          </w:p>
          <w:p w:rsidR="003B323B" w:rsidRPr="003B323B" w:rsidRDefault="003B323B" w:rsidP="003B323B">
            <w:pPr>
              <w:tabs>
                <w:tab w:val="left" w:pos="1120"/>
              </w:tabs>
              <w:snapToGrid w:val="0"/>
              <w:rPr>
                <w:sz w:val="20"/>
                <w:szCs w:val="20"/>
              </w:rPr>
            </w:pPr>
            <w:r w:rsidRPr="003B323B">
              <w:rPr>
                <w:sz w:val="20"/>
                <w:szCs w:val="20"/>
              </w:rPr>
              <w:t xml:space="preserve"> «Страницы семейного альбома»</w:t>
            </w:r>
          </w:p>
          <w:p w:rsidR="003B323B" w:rsidRPr="003B323B" w:rsidRDefault="003B323B" w:rsidP="003B323B">
            <w:pPr>
              <w:rPr>
                <w:b/>
                <w:sz w:val="20"/>
                <w:szCs w:val="20"/>
              </w:rPr>
            </w:pPr>
          </w:p>
        </w:tc>
        <w:tc>
          <w:tcPr>
            <w:tcW w:w="2132" w:type="dxa"/>
          </w:tcPr>
          <w:p w:rsidR="003B323B" w:rsidRPr="003B323B" w:rsidRDefault="003B323B" w:rsidP="003B323B">
            <w:pPr>
              <w:rPr>
                <w:sz w:val="20"/>
                <w:szCs w:val="20"/>
              </w:rPr>
            </w:pPr>
            <w:r w:rsidRPr="003B323B">
              <w:rPr>
                <w:sz w:val="20"/>
                <w:szCs w:val="20"/>
              </w:rPr>
              <w:t>Иванова Елена Ивановна</w:t>
            </w:r>
          </w:p>
        </w:tc>
        <w:tc>
          <w:tcPr>
            <w:tcW w:w="1134" w:type="dxa"/>
          </w:tcPr>
          <w:p w:rsidR="003B323B" w:rsidRPr="003B323B" w:rsidRDefault="003B323B" w:rsidP="003B323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3B323B" w:rsidRPr="003B323B" w:rsidRDefault="003B323B" w:rsidP="003B323B">
            <w:pPr>
              <w:snapToGrid w:val="0"/>
              <w:rPr>
                <w:sz w:val="20"/>
                <w:szCs w:val="20"/>
              </w:rPr>
            </w:pPr>
            <w:r w:rsidRPr="003B323B">
              <w:rPr>
                <w:sz w:val="20"/>
                <w:szCs w:val="20"/>
              </w:rPr>
              <w:t>Бумажный вариант диплома</w:t>
            </w:r>
          </w:p>
        </w:tc>
        <w:tc>
          <w:tcPr>
            <w:tcW w:w="2302" w:type="dxa"/>
          </w:tcPr>
          <w:p w:rsidR="003B323B" w:rsidRPr="003B323B" w:rsidRDefault="003B323B" w:rsidP="003B323B">
            <w:pPr>
              <w:snapToGrid w:val="0"/>
              <w:rPr>
                <w:sz w:val="20"/>
                <w:szCs w:val="20"/>
              </w:rPr>
            </w:pPr>
            <w:r w:rsidRPr="003B323B">
              <w:rPr>
                <w:sz w:val="20"/>
                <w:szCs w:val="20"/>
              </w:rPr>
              <w:t>Будем присутствовать</w:t>
            </w:r>
          </w:p>
        </w:tc>
      </w:tr>
      <w:tr w:rsidR="003B323B" w:rsidRPr="003B323B" w:rsidTr="0062083D">
        <w:trPr>
          <w:trHeight w:val="419"/>
        </w:trPr>
        <w:tc>
          <w:tcPr>
            <w:tcW w:w="392" w:type="dxa"/>
          </w:tcPr>
          <w:p w:rsidR="003B323B" w:rsidRPr="003B323B" w:rsidRDefault="003B323B" w:rsidP="003B323B">
            <w:pPr>
              <w:pStyle w:val="af"/>
              <w:numPr>
                <w:ilvl w:val="0"/>
                <w:numId w:val="18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3B323B" w:rsidRPr="003B323B" w:rsidRDefault="003B323B" w:rsidP="003B323B">
            <w:pPr>
              <w:rPr>
                <w:sz w:val="20"/>
                <w:szCs w:val="20"/>
              </w:rPr>
            </w:pPr>
            <w:r w:rsidRPr="003B323B">
              <w:rPr>
                <w:sz w:val="20"/>
                <w:szCs w:val="20"/>
              </w:rPr>
              <w:t>МБОУ «………</w:t>
            </w:r>
            <w:r w:rsidR="0062083D">
              <w:rPr>
                <w:sz w:val="20"/>
                <w:szCs w:val="20"/>
              </w:rPr>
              <w:t>……..</w:t>
            </w:r>
          </w:p>
          <w:p w:rsidR="003B323B" w:rsidRPr="003B323B" w:rsidRDefault="003B323B" w:rsidP="003B323B">
            <w:pPr>
              <w:rPr>
                <w:rFonts w:eastAsia="Calibri"/>
                <w:sz w:val="20"/>
                <w:szCs w:val="20"/>
              </w:rPr>
            </w:pPr>
            <w:r w:rsidRPr="003B323B">
              <w:rPr>
                <w:sz w:val="20"/>
                <w:szCs w:val="20"/>
              </w:rPr>
              <w:t>средняя общеобразовательная школа»</w:t>
            </w:r>
            <w:r w:rsidRPr="003B323B">
              <w:rPr>
                <w:rFonts w:eastAsia="Calibri"/>
                <w:sz w:val="20"/>
                <w:szCs w:val="20"/>
              </w:rPr>
              <w:t xml:space="preserve"> ……………………</w:t>
            </w:r>
            <w:r w:rsidR="0062083D">
              <w:rPr>
                <w:rFonts w:eastAsia="Calibri"/>
                <w:sz w:val="20"/>
                <w:szCs w:val="20"/>
              </w:rPr>
              <w:t>…</w:t>
            </w:r>
          </w:p>
          <w:p w:rsidR="003B323B" w:rsidRPr="003B323B" w:rsidRDefault="003B323B" w:rsidP="003B323B">
            <w:pPr>
              <w:rPr>
                <w:sz w:val="20"/>
                <w:szCs w:val="20"/>
              </w:rPr>
            </w:pPr>
            <w:r w:rsidRPr="003B323B">
              <w:rPr>
                <w:rFonts w:eastAsia="Calibri"/>
                <w:sz w:val="20"/>
                <w:szCs w:val="20"/>
              </w:rPr>
              <w:t xml:space="preserve">муниципального района РТ                   </w:t>
            </w:r>
          </w:p>
        </w:tc>
        <w:tc>
          <w:tcPr>
            <w:tcW w:w="1384" w:type="dxa"/>
          </w:tcPr>
          <w:p w:rsidR="003B323B" w:rsidRPr="003B323B" w:rsidRDefault="003B323B" w:rsidP="003B32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323B" w:rsidRPr="003B323B" w:rsidRDefault="003B323B" w:rsidP="003B323B">
            <w:pPr>
              <w:rPr>
                <w:sz w:val="20"/>
                <w:szCs w:val="20"/>
              </w:rPr>
            </w:pPr>
            <w:r w:rsidRPr="003B323B">
              <w:rPr>
                <w:sz w:val="20"/>
                <w:szCs w:val="20"/>
              </w:rPr>
              <w:t>7-10 лет</w:t>
            </w:r>
          </w:p>
        </w:tc>
        <w:tc>
          <w:tcPr>
            <w:tcW w:w="1412" w:type="dxa"/>
          </w:tcPr>
          <w:p w:rsidR="003B323B" w:rsidRPr="003B323B" w:rsidRDefault="003B323B" w:rsidP="003B323B">
            <w:pPr>
              <w:tabs>
                <w:tab w:val="left" w:pos="1120"/>
              </w:tabs>
              <w:snapToGrid w:val="0"/>
              <w:rPr>
                <w:sz w:val="20"/>
                <w:szCs w:val="20"/>
              </w:rPr>
            </w:pPr>
            <w:r w:rsidRPr="003B323B">
              <w:rPr>
                <w:sz w:val="20"/>
                <w:szCs w:val="20"/>
              </w:rPr>
              <w:t>Видеоролик</w:t>
            </w:r>
          </w:p>
          <w:p w:rsidR="003B323B" w:rsidRPr="003B323B" w:rsidRDefault="003B323B" w:rsidP="003B323B">
            <w:pPr>
              <w:tabs>
                <w:tab w:val="left" w:pos="1120"/>
              </w:tabs>
              <w:snapToGrid w:val="0"/>
              <w:rPr>
                <w:sz w:val="20"/>
                <w:szCs w:val="20"/>
              </w:rPr>
            </w:pPr>
            <w:r w:rsidRPr="003B323B">
              <w:rPr>
                <w:sz w:val="20"/>
                <w:szCs w:val="20"/>
              </w:rPr>
              <w:t>«Семейный портрет»</w:t>
            </w:r>
          </w:p>
          <w:p w:rsidR="003B323B" w:rsidRPr="003B323B" w:rsidRDefault="003B323B" w:rsidP="003B323B">
            <w:pPr>
              <w:tabs>
                <w:tab w:val="left" w:pos="1120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32" w:type="dxa"/>
          </w:tcPr>
          <w:p w:rsidR="003B323B" w:rsidRPr="003B323B" w:rsidRDefault="0062083D" w:rsidP="003B323B">
            <w:pPr>
              <w:rPr>
                <w:sz w:val="20"/>
                <w:szCs w:val="20"/>
              </w:rPr>
            </w:pPr>
            <w:r w:rsidRPr="003B323B">
              <w:rPr>
                <w:sz w:val="20"/>
                <w:szCs w:val="20"/>
              </w:rPr>
              <w:t>Иванова Елена Ивановна</w:t>
            </w:r>
            <w:r>
              <w:rPr>
                <w:sz w:val="20"/>
                <w:szCs w:val="20"/>
              </w:rPr>
              <w:t>, Семенова Надежда Петровна</w:t>
            </w:r>
          </w:p>
        </w:tc>
        <w:tc>
          <w:tcPr>
            <w:tcW w:w="1134" w:type="dxa"/>
          </w:tcPr>
          <w:p w:rsidR="003B323B" w:rsidRPr="003B323B" w:rsidRDefault="003B323B" w:rsidP="003B323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3B323B" w:rsidRPr="003B323B" w:rsidRDefault="003B323B" w:rsidP="003B323B">
            <w:pPr>
              <w:snapToGrid w:val="0"/>
              <w:rPr>
                <w:sz w:val="20"/>
                <w:szCs w:val="20"/>
              </w:rPr>
            </w:pPr>
            <w:r w:rsidRPr="003B323B">
              <w:rPr>
                <w:sz w:val="20"/>
                <w:szCs w:val="20"/>
              </w:rPr>
              <w:t xml:space="preserve">Электронный вариант диплома, </w:t>
            </w:r>
            <w:r w:rsidRPr="003B323B">
              <w:rPr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2302" w:type="dxa"/>
          </w:tcPr>
          <w:p w:rsidR="003B323B" w:rsidRPr="003B323B" w:rsidRDefault="003B323B" w:rsidP="003B323B">
            <w:pPr>
              <w:snapToGrid w:val="0"/>
              <w:rPr>
                <w:sz w:val="20"/>
                <w:szCs w:val="20"/>
              </w:rPr>
            </w:pPr>
            <w:r w:rsidRPr="003B323B">
              <w:rPr>
                <w:sz w:val="20"/>
                <w:szCs w:val="20"/>
              </w:rPr>
              <w:t>Не будем присутствовать</w:t>
            </w:r>
          </w:p>
        </w:tc>
      </w:tr>
    </w:tbl>
    <w:p w:rsidR="00C454B0" w:rsidRPr="003B323B" w:rsidRDefault="00C454B0" w:rsidP="00C454B0">
      <w:pPr>
        <w:ind w:left="4536" w:right="141" w:firstLine="284"/>
        <w:jc w:val="both"/>
      </w:pPr>
    </w:p>
    <w:p w:rsidR="00C454B0" w:rsidRPr="003B323B" w:rsidRDefault="00C454B0" w:rsidP="00C454B0">
      <w:pPr>
        <w:ind w:left="4536" w:right="141" w:firstLine="284"/>
        <w:jc w:val="both"/>
      </w:pPr>
    </w:p>
    <w:p w:rsidR="00C454B0" w:rsidRPr="003B323B" w:rsidRDefault="00C454B0" w:rsidP="00C454B0">
      <w:pPr>
        <w:ind w:left="4536" w:right="141" w:firstLine="284"/>
        <w:jc w:val="both"/>
      </w:pPr>
    </w:p>
    <w:p w:rsidR="003B323B" w:rsidRDefault="003B323B" w:rsidP="00C454B0">
      <w:pPr>
        <w:ind w:left="4536" w:right="141" w:firstLine="284"/>
        <w:jc w:val="both"/>
        <w:sectPr w:rsidR="003B323B" w:rsidSect="003B323B">
          <w:pgSz w:w="16838" w:h="11906" w:orient="landscape"/>
          <w:pgMar w:top="1134" w:right="567" w:bottom="851" w:left="567" w:header="720" w:footer="720" w:gutter="0"/>
          <w:cols w:space="720"/>
          <w:docGrid w:linePitch="360"/>
        </w:sectPr>
      </w:pPr>
    </w:p>
    <w:p w:rsidR="00DD0DF0" w:rsidRDefault="00C454B0" w:rsidP="00C454B0">
      <w:pPr>
        <w:ind w:left="4536" w:right="141"/>
        <w:jc w:val="both"/>
      </w:pPr>
      <w:r>
        <w:lastRenderedPageBreak/>
        <w:t>Приложение №</w:t>
      </w:r>
      <w:r w:rsidRPr="006F2812">
        <w:t>2 к Положению о прове</w:t>
      </w:r>
      <w:r w:rsidR="0062083D">
        <w:t xml:space="preserve">дении </w:t>
      </w:r>
      <w:r w:rsidR="00DD0DF0">
        <w:t xml:space="preserve">открытого </w:t>
      </w:r>
      <w:r w:rsidR="0062083D">
        <w:t>р</w:t>
      </w:r>
      <w:r>
        <w:t xml:space="preserve">еспубликанского конкурса творческих </w:t>
      </w:r>
    </w:p>
    <w:p w:rsidR="00C454B0" w:rsidRPr="006F2812" w:rsidRDefault="00C454B0" w:rsidP="00C454B0">
      <w:pPr>
        <w:ind w:left="4536" w:right="141"/>
        <w:jc w:val="both"/>
      </w:pPr>
      <w:r>
        <w:t>семейных проектов «Семейный очаг»</w:t>
      </w:r>
    </w:p>
    <w:p w:rsidR="00C454B0" w:rsidRDefault="00C454B0" w:rsidP="00C454B0">
      <w:pPr>
        <w:ind w:right="-284" w:firstLine="284"/>
        <w:jc w:val="both"/>
      </w:pPr>
    </w:p>
    <w:p w:rsidR="00C454B0" w:rsidRPr="006F2812" w:rsidRDefault="00C454B0" w:rsidP="00C454B0">
      <w:pPr>
        <w:ind w:right="-284" w:firstLine="284"/>
        <w:jc w:val="center"/>
        <w:rPr>
          <w:b/>
        </w:rPr>
      </w:pPr>
      <w:r w:rsidRPr="006F2812">
        <w:rPr>
          <w:b/>
        </w:rPr>
        <w:t>Согласие на обработку персональных данных</w:t>
      </w:r>
    </w:p>
    <w:p w:rsidR="00C454B0" w:rsidRDefault="00C454B0" w:rsidP="00C454B0">
      <w:pPr>
        <w:ind w:right="-284" w:firstLine="567"/>
        <w:jc w:val="both"/>
      </w:pPr>
    </w:p>
    <w:p w:rsidR="00C454B0" w:rsidRDefault="00C454B0" w:rsidP="00C454B0">
      <w:pPr>
        <w:spacing w:line="360" w:lineRule="auto"/>
        <w:ind w:right="-284" w:firstLine="567"/>
        <w:jc w:val="both"/>
      </w:pPr>
      <w:r w:rsidRPr="006F2812">
        <w:t xml:space="preserve">В соответствии с требованиями статьи 9 Федерального закона от 27.07.06 г. №152-ФЗ «О персональных данных», подтверждаю свое согласие на обработку </w:t>
      </w:r>
      <w:r>
        <w:t>м</w:t>
      </w:r>
      <w:r w:rsidRPr="006F2812">
        <w:t>униципальн</w:t>
      </w:r>
      <w:r>
        <w:t>ым</w:t>
      </w:r>
      <w:r w:rsidRPr="006F2812">
        <w:t xml:space="preserve"> автономн</w:t>
      </w:r>
      <w:r>
        <w:t xml:space="preserve">ым </w:t>
      </w:r>
      <w:r w:rsidRPr="006F2812">
        <w:t>учреждение</w:t>
      </w:r>
      <w:r>
        <w:t>м</w:t>
      </w:r>
      <w:r w:rsidRPr="006F2812">
        <w:t xml:space="preserve"> дополнительного образования города Набережные Челны «Центр детского творчества № 16 «Огниво» (далее - Оператор) моих персональных данных, включающих: фамилию, имя, отчество, пол, дату рождения, адрес проживания, контактный телефон. </w:t>
      </w:r>
    </w:p>
    <w:p w:rsidR="00C454B0" w:rsidRDefault="00C454B0" w:rsidP="00C454B0">
      <w:pPr>
        <w:spacing w:line="360" w:lineRule="auto"/>
        <w:ind w:right="-284" w:firstLine="567"/>
        <w:jc w:val="both"/>
      </w:pPr>
      <w:r w:rsidRPr="006F2812">
        <w:t xml:space="preserve">Предоставляю Оператору право осуществлять следующие действия (операции) с моими персональными данными: сбор, систематизацию, накопление, хранение, обновление, изменение, обезличивание, уничтожение (по истечению установленных сроков хранения) в целях проведения </w:t>
      </w:r>
      <w:r w:rsidR="00DD0DF0">
        <w:t>Открытого р</w:t>
      </w:r>
      <w:r w:rsidRPr="006F2812">
        <w:t xml:space="preserve">еспубликанского конкурса </w:t>
      </w:r>
      <w:r w:rsidR="00F05B9A">
        <w:t>творческих семейных проектов</w:t>
      </w:r>
      <w:r w:rsidRPr="006F2812">
        <w:t xml:space="preserve"> «</w:t>
      </w:r>
      <w:r w:rsidR="00F05B9A">
        <w:t>Семейный очаг</w:t>
      </w:r>
      <w:r w:rsidRPr="006F2812">
        <w:t xml:space="preserve">». </w:t>
      </w:r>
    </w:p>
    <w:p w:rsidR="00C454B0" w:rsidRDefault="00C454B0" w:rsidP="00C454B0">
      <w:pPr>
        <w:spacing w:line="360" w:lineRule="auto"/>
        <w:ind w:right="-284" w:firstLine="567"/>
        <w:jc w:val="both"/>
      </w:pPr>
      <w:r w:rsidRPr="006F2812">
        <w:t>Оператор вправе обрабатывать мои персональные данные посредством внесения их в электронную базу данных, включения в списки (реестры) протоколы и отчетные формы. Настоящее согласие дано мной (ФИО полностью)и действует бессрочно.</w:t>
      </w:r>
    </w:p>
    <w:p w:rsidR="00C454B0" w:rsidRDefault="00C454B0" w:rsidP="00C454B0">
      <w:pPr>
        <w:spacing w:line="360" w:lineRule="auto"/>
        <w:ind w:right="-284" w:firstLine="567"/>
        <w:jc w:val="both"/>
      </w:pPr>
    </w:p>
    <w:p w:rsidR="00C454B0" w:rsidRPr="006F2812" w:rsidRDefault="00C454B0" w:rsidP="00C454B0">
      <w:pPr>
        <w:spacing w:line="360" w:lineRule="auto"/>
        <w:ind w:right="-284" w:firstLine="567"/>
        <w:jc w:val="both"/>
      </w:pPr>
    </w:p>
    <w:p w:rsidR="00C454B0" w:rsidRPr="003A2C47" w:rsidRDefault="00C454B0" w:rsidP="00C454B0">
      <w:pPr>
        <w:spacing w:line="360" w:lineRule="auto"/>
        <w:ind w:right="-284" w:firstLine="567"/>
        <w:jc w:val="both"/>
      </w:pPr>
      <w:r w:rsidRPr="006F2812">
        <w:t xml:space="preserve">________________ / Подпись / </w:t>
      </w:r>
      <w:r w:rsidR="0054257A">
        <w:t xml:space="preserve">                                                    __________________</w:t>
      </w:r>
      <w:r w:rsidRPr="006F2812">
        <w:t>Дата</w:t>
      </w:r>
    </w:p>
    <w:p w:rsidR="00830B91" w:rsidRDefault="00830B91" w:rsidP="009A7B8D">
      <w:pPr>
        <w:jc w:val="both"/>
        <w:rPr>
          <w:b/>
          <w:color w:val="000000"/>
          <w:u w:val="single"/>
        </w:rPr>
      </w:pPr>
    </w:p>
    <w:p w:rsidR="00C454B0" w:rsidRDefault="00C454B0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Default="00221C91" w:rsidP="009A7B8D">
      <w:pPr>
        <w:jc w:val="both"/>
        <w:rPr>
          <w:b/>
          <w:u w:val="single"/>
        </w:rPr>
      </w:pPr>
    </w:p>
    <w:p w:rsidR="00221C91" w:rsidRPr="00386637" w:rsidRDefault="00221C91" w:rsidP="00386637"/>
    <w:sectPr w:rsidR="00221C91" w:rsidRPr="00386637" w:rsidSect="003A5F0A">
      <w:pgSz w:w="11906" w:h="16838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7C6" w:rsidRDefault="006737C6" w:rsidP="007E2B89">
      <w:r>
        <w:separator/>
      </w:r>
    </w:p>
  </w:endnote>
  <w:endnote w:type="continuationSeparator" w:id="0">
    <w:p w:rsidR="006737C6" w:rsidRDefault="006737C6" w:rsidP="007E2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393110"/>
      <w:docPartObj>
        <w:docPartGallery w:val="Page Numbers (Bottom of Page)"/>
        <w:docPartUnique/>
      </w:docPartObj>
    </w:sdtPr>
    <w:sdtEndPr/>
    <w:sdtContent>
      <w:p w:rsidR="0054257A" w:rsidRDefault="0077282D">
        <w:pPr>
          <w:pStyle w:val="af4"/>
          <w:jc w:val="right"/>
        </w:pPr>
        <w:r>
          <w:fldChar w:fldCharType="begin"/>
        </w:r>
        <w:r w:rsidR="00AE33FF">
          <w:instrText xml:space="preserve"> PAGE   \* MERGEFORMAT </w:instrText>
        </w:r>
        <w:r>
          <w:fldChar w:fldCharType="separate"/>
        </w:r>
        <w:r w:rsidR="0067037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4257A" w:rsidRDefault="0054257A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7C6" w:rsidRDefault="006737C6" w:rsidP="007E2B89">
      <w:r>
        <w:separator/>
      </w:r>
    </w:p>
  </w:footnote>
  <w:footnote w:type="continuationSeparator" w:id="0">
    <w:p w:rsidR="006737C6" w:rsidRDefault="006737C6" w:rsidP="007E2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65535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4">
    <w:nsid w:val="00000005"/>
    <w:multiLevelType w:val="multilevel"/>
    <w:tmpl w:val="942AAD3C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nsid w:val="00000007"/>
    <w:multiLevelType w:val="multilevel"/>
    <w:tmpl w:val="558A1B1E"/>
    <w:name w:val="WW8Num7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MS Sans Serif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MS Sans Serif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/>
      </w:rPr>
    </w:lvl>
  </w:abstractNum>
  <w:abstractNum w:abstractNumId="7">
    <w:nsid w:val="06E828CE"/>
    <w:multiLevelType w:val="multilevel"/>
    <w:tmpl w:val="EB8E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9907E99"/>
    <w:multiLevelType w:val="multilevel"/>
    <w:tmpl w:val="1AFA3D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>
    <w:nsid w:val="166E38F2"/>
    <w:multiLevelType w:val="hybridMultilevel"/>
    <w:tmpl w:val="9C20ECC4"/>
    <w:lvl w:ilvl="0" w:tplc="C4C2C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BD2EDF"/>
    <w:multiLevelType w:val="hybridMultilevel"/>
    <w:tmpl w:val="31E80AC8"/>
    <w:lvl w:ilvl="0" w:tplc="DEE224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114387"/>
    <w:multiLevelType w:val="hybridMultilevel"/>
    <w:tmpl w:val="A83821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5417F1E"/>
    <w:multiLevelType w:val="multilevel"/>
    <w:tmpl w:val="89D2D3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352160"/>
    <w:multiLevelType w:val="hybridMultilevel"/>
    <w:tmpl w:val="5576034A"/>
    <w:lvl w:ilvl="0" w:tplc="00000003">
      <w:start w:val="65535"/>
      <w:numFmt w:val="bullet"/>
      <w:lvlText w:val="•"/>
      <w:lvlJc w:val="left"/>
      <w:pPr>
        <w:ind w:left="1037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4">
    <w:nsid w:val="686D6AA4"/>
    <w:multiLevelType w:val="hybridMultilevel"/>
    <w:tmpl w:val="E296372E"/>
    <w:lvl w:ilvl="0" w:tplc="7FEE4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B37D02"/>
    <w:multiLevelType w:val="hybridMultilevel"/>
    <w:tmpl w:val="0FD00A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694E0E"/>
    <w:multiLevelType w:val="hybridMultilevel"/>
    <w:tmpl w:val="C0F633C2"/>
    <w:lvl w:ilvl="0" w:tplc="127C65AE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C534BD4"/>
    <w:multiLevelType w:val="hybridMultilevel"/>
    <w:tmpl w:val="9378FD3E"/>
    <w:lvl w:ilvl="0" w:tplc="F9D6347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7"/>
  </w:num>
  <w:num w:numId="10">
    <w:abstractNumId w:val="13"/>
  </w:num>
  <w:num w:numId="11">
    <w:abstractNumId w:val="8"/>
  </w:num>
  <w:num w:numId="12">
    <w:abstractNumId w:val="14"/>
  </w:num>
  <w:num w:numId="13">
    <w:abstractNumId w:val="16"/>
  </w:num>
  <w:num w:numId="14">
    <w:abstractNumId w:val="10"/>
  </w:num>
  <w:num w:numId="15">
    <w:abstractNumId w:val="9"/>
  </w:num>
  <w:num w:numId="16">
    <w:abstractNumId w:val="12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1EC0"/>
    <w:rsid w:val="0004088F"/>
    <w:rsid w:val="00046CA4"/>
    <w:rsid w:val="00053E48"/>
    <w:rsid w:val="000560C8"/>
    <w:rsid w:val="0007682F"/>
    <w:rsid w:val="00097F76"/>
    <w:rsid w:val="000D4533"/>
    <w:rsid w:val="00101002"/>
    <w:rsid w:val="00115786"/>
    <w:rsid w:val="00115E35"/>
    <w:rsid w:val="001228B6"/>
    <w:rsid w:val="00135AF1"/>
    <w:rsid w:val="00137CF9"/>
    <w:rsid w:val="001705F9"/>
    <w:rsid w:val="00182A99"/>
    <w:rsid w:val="001A1972"/>
    <w:rsid w:val="001E361A"/>
    <w:rsid w:val="001E4E98"/>
    <w:rsid w:val="001E6CDB"/>
    <w:rsid w:val="002059E6"/>
    <w:rsid w:val="00207439"/>
    <w:rsid w:val="0022114E"/>
    <w:rsid w:val="00221C91"/>
    <w:rsid w:val="002349D0"/>
    <w:rsid w:val="00235FBE"/>
    <w:rsid w:val="00251787"/>
    <w:rsid w:val="002519F4"/>
    <w:rsid w:val="002529F0"/>
    <w:rsid w:val="00252B46"/>
    <w:rsid w:val="00261E57"/>
    <w:rsid w:val="00265F24"/>
    <w:rsid w:val="00271948"/>
    <w:rsid w:val="00273522"/>
    <w:rsid w:val="00275DD2"/>
    <w:rsid w:val="0028469B"/>
    <w:rsid w:val="002A00E7"/>
    <w:rsid w:val="002A340C"/>
    <w:rsid w:val="002A361E"/>
    <w:rsid w:val="002A58F7"/>
    <w:rsid w:val="002E4AF3"/>
    <w:rsid w:val="002F4D99"/>
    <w:rsid w:val="002F53B4"/>
    <w:rsid w:val="002F6CBA"/>
    <w:rsid w:val="00335F18"/>
    <w:rsid w:val="00352B5A"/>
    <w:rsid w:val="00352E61"/>
    <w:rsid w:val="00356FEC"/>
    <w:rsid w:val="00383AC7"/>
    <w:rsid w:val="00386637"/>
    <w:rsid w:val="003A3BE6"/>
    <w:rsid w:val="003A5F0A"/>
    <w:rsid w:val="003B323B"/>
    <w:rsid w:val="003C0E68"/>
    <w:rsid w:val="003E5D19"/>
    <w:rsid w:val="00424BE6"/>
    <w:rsid w:val="004664ED"/>
    <w:rsid w:val="0049238F"/>
    <w:rsid w:val="004A015F"/>
    <w:rsid w:val="004A3111"/>
    <w:rsid w:val="004A579B"/>
    <w:rsid w:val="004B61DD"/>
    <w:rsid w:val="004C7845"/>
    <w:rsid w:val="004D409C"/>
    <w:rsid w:val="004D7BBD"/>
    <w:rsid w:val="004E3EA3"/>
    <w:rsid w:val="004F501A"/>
    <w:rsid w:val="004F50DC"/>
    <w:rsid w:val="0054257A"/>
    <w:rsid w:val="005470B6"/>
    <w:rsid w:val="00565FC5"/>
    <w:rsid w:val="00584A30"/>
    <w:rsid w:val="00593163"/>
    <w:rsid w:val="005B1EC0"/>
    <w:rsid w:val="005E4E3F"/>
    <w:rsid w:val="00613283"/>
    <w:rsid w:val="0062083D"/>
    <w:rsid w:val="0064262C"/>
    <w:rsid w:val="00642E81"/>
    <w:rsid w:val="0064704F"/>
    <w:rsid w:val="00661BB2"/>
    <w:rsid w:val="00662F5A"/>
    <w:rsid w:val="0066362E"/>
    <w:rsid w:val="006641FC"/>
    <w:rsid w:val="006653EE"/>
    <w:rsid w:val="00666857"/>
    <w:rsid w:val="00666C44"/>
    <w:rsid w:val="00670286"/>
    <w:rsid w:val="0067037A"/>
    <w:rsid w:val="006737C6"/>
    <w:rsid w:val="00673CA5"/>
    <w:rsid w:val="00675792"/>
    <w:rsid w:val="006B2BFD"/>
    <w:rsid w:val="006B716A"/>
    <w:rsid w:val="006E3307"/>
    <w:rsid w:val="006E796F"/>
    <w:rsid w:val="006F0F81"/>
    <w:rsid w:val="007003EB"/>
    <w:rsid w:val="00701023"/>
    <w:rsid w:val="007317F9"/>
    <w:rsid w:val="00736CF9"/>
    <w:rsid w:val="0074200E"/>
    <w:rsid w:val="007443D0"/>
    <w:rsid w:val="0077282D"/>
    <w:rsid w:val="00786434"/>
    <w:rsid w:val="00791429"/>
    <w:rsid w:val="007C104F"/>
    <w:rsid w:val="007E2B89"/>
    <w:rsid w:val="007F780D"/>
    <w:rsid w:val="0080458D"/>
    <w:rsid w:val="0082686E"/>
    <w:rsid w:val="00830B91"/>
    <w:rsid w:val="008310AF"/>
    <w:rsid w:val="00852679"/>
    <w:rsid w:val="008549E1"/>
    <w:rsid w:val="008767AC"/>
    <w:rsid w:val="008918F2"/>
    <w:rsid w:val="00893AE7"/>
    <w:rsid w:val="008B5BDE"/>
    <w:rsid w:val="008E102F"/>
    <w:rsid w:val="008F4C71"/>
    <w:rsid w:val="00902128"/>
    <w:rsid w:val="00902E73"/>
    <w:rsid w:val="00946501"/>
    <w:rsid w:val="00954BC4"/>
    <w:rsid w:val="0096107E"/>
    <w:rsid w:val="00972381"/>
    <w:rsid w:val="009A2861"/>
    <w:rsid w:val="009A7B8D"/>
    <w:rsid w:val="009B0732"/>
    <w:rsid w:val="009B4E7C"/>
    <w:rsid w:val="009D6A1E"/>
    <w:rsid w:val="009E3194"/>
    <w:rsid w:val="009E7E00"/>
    <w:rsid w:val="009F72BF"/>
    <w:rsid w:val="009F7923"/>
    <w:rsid w:val="00A07846"/>
    <w:rsid w:val="00A16FE2"/>
    <w:rsid w:val="00A33A20"/>
    <w:rsid w:val="00A50C51"/>
    <w:rsid w:val="00A5162B"/>
    <w:rsid w:val="00A61801"/>
    <w:rsid w:val="00A6467D"/>
    <w:rsid w:val="00A671F5"/>
    <w:rsid w:val="00A72FF5"/>
    <w:rsid w:val="00A7770F"/>
    <w:rsid w:val="00A864D3"/>
    <w:rsid w:val="00A93FB0"/>
    <w:rsid w:val="00A96A9E"/>
    <w:rsid w:val="00AA6DC8"/>
    <w:rsid w:val="00AB40EE"/>
    <w:rsid w:val="00AE33FF"/>
    <w:rsid w:val="00AE423F"/>
    <w:rsid w:val="00AF663B"/>
    <w:rsid w:val="00B83B4D"/>
    <w:rsid w:val="00BA382E"/>
    <w:rsid w:val="00BE2BA5"/>
    <w:rsid w:val="00BE7D45"/>
    <w:rsid w:val="00C136BF"/>
    <w:rsid w:val="00C3481D"/>
    <w:rsid w:val="00C44FBC"/>
    <w:rsid w:val="00C454B0"/>
    <w:rsid w:val="00C4652B"/>
    <w:rsid w:val="00C65E99"/>
    <w:rsid w:val="00C82D79"/>
    <w:rsid w:val="00C846BA"/>
    <w:rsid w:val="00CB247C"/>
    <w:rsid w:val="00CC7AEE"/>
    <w:rsid w:val="00CD5959"/>
    <w:rsid w:val="00CE4B97"/>
    <w:rsid w:val="00CE7F8C"/>
    <w:rsid w:val="00D0616C"/>
    <w:rsid w:val="00D13533"/>
    <w:rsid w:val="00D44B90"/>
    <w:rsid w:val="00D6225A"/>
    <w:rsid w:val="00D630AE"/>
    <w:rsid w:val="00D64AEC"/>
    <w:rsid w:val="00DB1AE7"/>
    <w:rsid w:val="00DC25E8"/>
    <w:rsid w:val="00DC6FBE"/>
    <w:rsid w:val="00DD0DF0"/>
    <w:rsid w:val="00DD44AE"/>
    <w:rsid w:val="00E1451C"/>
    <w:rsid w:val="00E30948"/>
    <w:rsid w:val="00E3726A"/>
    <w:rsid w:val="00E47183"/>
    <w:rsid w:val="00E87688"/>
    <w:rsid w:val="00EB7BFF"/>
    <w:rsid w:val="00EC20AB"/>
    <w:rsid w:val="00EC7F61"/>
    <w:rsid w:val="00EF57AD"/>
    <w:rsid w:val="00EF6C8A"/>
    <w:rsid w:val="00F05B9A"/>
    <w:rsid w:val="00F06714"/>
    <w:rsid w:val="00F07180"/>
    <w:rsid w:val="00F12A12"/>
    <w:rsid w:val="00F303D2"/>
    <w:rsid w:val="00F47489"/>
    <w:rsid w:val="00F713B5"/>
    <w:rsid w:val="00F72004"/>
    <w:rsid w:val="00F81368"/>
    <w:rsid w:val="00F93E8E"/>
    <w:rsid w:val="00FC3020"/>
    <w:rsid w:val="00FD6D6E"/>
    <w:rsid w:val="00FE5D36"/>
    <w:rsid w:val="00FF6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D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A72FF5"/>
    <w:pPr>
      <w:keepNext/>
      <w:tabs>
        <w:tab w:val="num" w:pos="0"/>
      </w:tabs>
      <w:ind w:left="432" w:hanging="432"/>
      <w:outlineLvl w:val="0"/>
    </w:pPr>
    <w:rPr>
      <w:b/>
      <w:szCs w:val="20"/>
      <w:lang w:val="en-US"/>
    </w:rPr>
  </w:style>
  <w:style w:type="paragraph" w:styleId="2">
    <w:name w:val="heading 2"/>
    <w:basedOn w:val="a"/>
    <w:next w:val="a"/>
    <w:qFormat/>
    <w:rsid w:val="00A72FF5"/>
    <w:pPr>
      <w:keepNext/>
      <w:tabs>
        <w:tab w:val="num" w:pos="0"/>
        <w:tab w:val="left" w:pos="4678"/>
      </w:tabs>
      <w:ind w:left="576" w:hanging="576"/>
      <w:jc w:val="center"/>
      <w:outlineLvl w:val="1"/>
    </w:pPr>
    <w:rPr>
      <w:b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1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A72FF5"/>
    <w:pPr>
      <w:keepNext/>
      <w:tabs>
        <w:tab w:val="num" w:pos="0"/>
      </w:tabs>
      <w:ind w:right="-766"/>
      <w:jc w:val="center"/>
      <w:outlineLvl w:val="5"/>
    </w:pPr>
    <w:rPr>
      <w:b/>
      <w:szCs w:val="20"/>
    </w:rPr>
  </w:style>
  <w:style w:type="paragraph" w:styleId="7">
    <w:name w:val="heading 7"/>
    <w:basedOn w:val="a"/>
    <w:next w:val="a"/>
    <w:qFormat/>
    <w:rsid w:val="00A72FF5"/>
    <w:pPr>
      <w:keepNext/>
      <w:tabs>
        <w:tab w:val="num" w:pos="0"/>
      </w:tabs>
      <w:ind w:right="-766" w:firstLine="720"/>
      <w:jc w:val="both"/>
      <w:outlineLvl w:val="6"/>
    </w:pPr>
    <w:rPr>
      <w:b/>
      <w:i/>
      <w:i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A72FF5"/>
    <w:rPr>
      <w:rFonts w:ascii="Symbol" w:hAnsi="Symbol"/>
    </w:rPr>
  </w:style>
  <w:style w:type="character" w:customStyle="1" w:styleId="WW8Num3z0">
    <w:name w:val="WW8Num3z0"/>
    <w:rsid w:val="00A72FF5"/>
    <w:rPr>
      <w:rFonts w:ascii="Wingdings" w:hAnsi="Wingdings"/>
    </w:rPr>
  </w:style>
  <w:style w:type="character" w:customStyle="1" w:styleId="WW8Num4z0">
    <w:name w:val="WW8Num4z0"/>
    <w:rsid w:val="00A72FF5"/>
    <w:rPr>
      <w:rFonts w:ascii="Symbol" w:hAnsi="Symbol"/>
    </w:rPr>
  </w:style>
  <w:style w:type="character" w:customStyle="1" w:styleId="WW8Num5z0">
    <w:name w:val="WW8Num5z0"/>
    <w:rsid w:val="00A72FF5"/>
    <w:rPr>
      <w:rFonts w:ascii="Symbol" w:hAnsi="Symbol"/>
    </w:rPr>
  </w:style>
  <w:style w:type="character" w:customStyle="1" w:styleId="WW8Num5z1">
    <w:name w:val="WW8Num5z1"/>
    <w:rsid w:val="00A72FF5"/>
    <w:rPr>
      <w:rFonts w:ascii="Courier New" w:hAnsi="Courier New" w:cs="Courier New"/>
    </w:rPr>
  </w:style>
  <w:style w:type="character" w:customStyle="1" w:styleId="Absatz-Standardschriftart">
    <w:name w:val="Absatz-Standardschriftart"/>
    <w:rsid w:val="00A72FF5"/>
  </w:style>
  <w:style w:type="character" w:customStyle="1" w:styleId="WW-Absatz-Standardschriftart">
    <w:name w:val="WW-Absatz-Standardschriftart"/>
    <w:rsid w:val="00A72FF5"/>
  </w:style>
  <w:style w:type="character" w:customStyle="1" w:styleId="WW8Num3z1">
    <w:name w:val="WW8Num3z1"/>
    <w:rsid w:val="00A72FF5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A72FF5"/>
  </w:style>
  <w:style w:type="character" w:customStyle="1" w:styleId="WW8Num4z1">
    <w:name w:val="WW8Num4z1"/>
    <w:rsid w:val="00A72FF5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A72FF5"/>
  </w:style>
  <w:style w:type="character" w:customStyle="1" w:styleId="WW-Absatz-Standardschriftart111">
    <w:name w:val="WW-Absatz-Standardschriftart111"/>
    <w:rsid w:val="00A72FF5"/>
  </w:style>
  <w:style w:type="character" w:customStyle="1" w:styleId="WW-Absatz-Standardschriftart1111">
    <w:name w:val="WW-Absatz-Standardschriftart1111"/>
    <w:rsid w:val="00A72FF5"/>
  </w:style>
  <w:style w:type="character" w:customStyle="1" w:styleId="WW8Num2z1">
    <w:name w:val="WW8Num2z1"/>
    <w:rsid w:val="00A72FF5"/>
    <w:rPr>
      <w:rFonts w:ascii="Courier New" w:hAnsi="Courier New" w:cs="Courier New"/>
    </w:rPr>
  </w:style>
  <w:style w:type="character" w:customStyle="1" w:styleId="WW8Num2z2">
    <w:name w:val="WW8Num2z2"/>
    <w:rsid w:val="00A72FF5"/>
    <w:rPr>
      <w:rFonts w:ascii="Wingdings" w:hAnsi="Wingdings"/>
    </w:rPr>
  </w:style>
  <w:style w:type="character" w:customStyle="1" w:styleId="WW8Num4z2">
    <w:name w:val="WW8Num4z2"/>
    <w:rsid w:val="00A72FF5"/>
    <w:rPr>
      <w:rFonts w:ascii="Wingdings" w:hAnsi="Wingdings"/>
    </w:rPr>
  </w:style>
  <w:style w:type="character" w:customStyle="1" w:styleId="WW8Num4z4">
    <w:name w:val="WW8Num4z4"/>
    <w:rsid w:val="00A72FF5"/>
    <w:rPr>
      <w:rFonts w:ascii="Courier New" w:hAnsi="Courier New"/>
    </w:rPr>
  </w:style>
  <w:style w:type="character" w:customStyle="1" w:styleId="WW8Num5z2">
    <w:name w:val="WW8Num5z2"/>
    <w:rsid w:val="00A72FF5"/>
    <w:rPr>
      <w:rFonts w:ascii="Wingdings" w:hAnsi="Wingdings"/>
    </w:rPr>
  </w:style>
  <w:style w:type="character" w:customStyle="1" w:styleId="WW8Num6z0">
    <w:name w:val="WW8Num6z0"/>
    <w:rsid w:val="00A72FF5"/>
    <w:rPr>
      <w:rFonts w:ascii="Symbol" w:hAnsi="Symbol"/>
    </w:rPr>
  </w:style>
  <w:style w:type="character" w:customStyle="1" w:styleId="WW8Num6z1">
    <w:name w:val="WW8Num6z1"/>
    <w:rsid w:val="00A72FF5"/>
    <w:rPr>
      <w:rFonts w:ascii="Courier New" w:hAnsi="Courier New" w:cs="Courier New"/>
    </w:rPr>
  </w:style>
  <w:style w:type="character" w:customStyle="1" w:styleId="WW8Num6z2">
    <w:name w:val="WW8Num6z2"/>
    <w:rsid w:val="00A72FF5"/>
    <w:rPr>
      <w:rFonts w:ascii="Wingdings" w:hAnsi="Wingdings"/>
    </w:rPr>
  </w:style>
  <w:style w:type="character" w:customStyle="1" w:styleId="WW8Num7z0">
    <w:name w:val="WW8Num7z0"/>
    <w:rsid w:val="00A72FF5"/>
    <w:rPr>
      <w:rFonts w:ascii="Wingdings" w:hAnsi="Wingdings"/>
    </w:rPr>
  </w:style>
  <w:style w:type="character" w:customStyle="1" w:styleId="WW8Num7z1">
    <w:name w:val="WW8Num7z1"/>
    <w:rsid w:val="00A72FF5"/>
    <w:rPr>
      <w:rFonts w:ascii="Courier New" w:hAnsi="Courier New" w:cs="Courier New"/>
    </w:rPr>
  </w:style>
  <w:style w:type="character" w:customStyle="1" w:styleId="WW8Num7z2">
    <w:name w:val="WW8Num7z2"/>
    <w:rsid w:val="00A72FF5"/>
    <w:rPr>
      <w:rFonts w:ascii="Wingdings" w:hAnsi="Wingdings"/>
    </w:rPr>
  </w:style>
  <w:style w:type="character" w:customStyle="1" w:styleId="WW-Absatz-Standardschriftart11111">
    <w:name w:val="WW-Absatz-Standardschriftart11111"/>
    <w:rsid w:val="00A72FF5"/>
  </w:style>
  <w:style w:type="character" w:customStyle="1" w:styleId="WW-Absatz-Standardschriftart111111">
    <w:name w:val="WW-Absatz-Standardschriftart111111"/>
    <w:rsid w:val="00A72FF5"/>
  </w:style>
  <w:style w:type="character" w:customStyle="1" w:styleId="WW8Num1z0">
    <w:name w:val="WW8Num1z0"/>
    <w:rsid w:val="00A72FF5"/>
    <w:rPr>
      <w:rFonts w:ascii="Symbol" w:hAnsi="Symbol"/>
      <w:sz w:val="16"/>
    </w:rPr>
  </w:style>
  <w:style w:type="character" w:customStyle="1" w:styleId="WW8Num1z1">
    <w:name w:val="WW8Num1z1"/>
    <w:rsid w:val="00A72FF5"/>
    <w:rPr>
      <w:rFonts w:ascii="Courier New" w:hAnsi="Courier New" w:cs="Courier New"/>
    </w:rPr>
  </w:style>
  <w:style w:type="character" w:customStyle="1" w:styleId="WW8Num1z2">
    <w:name w:val="WW8Num1z2"/>
    <w:rsid w:val="00A72FF5"/>
    <w:rPr>
      <w:rFonts w:ascii="Wingdings" w:hAnsi="Wingdings"/>
    </w:rPr>
  </w:style>
  <w:style w:type="character" w:customStyle="1" w:styleId="WW8Num1z3">
    <w:name w:val="WW8Num1z3"/>
    <w:rsid w:val="00A72FF5"/>
    <w:rPr>
      <w:rFonts w:ascii="Symbol" w:hAnsi="Symbol"/>
    </w:rPr>
  </w:style>
  <w:style w:type="character" w:customStyle="1" w:styleId="WW8Num2z3">
    <w:name w:val="WW8Num2z3"/>
    <w:rsid w:val="00A72FF5"/>
    <w:rPr>
      <w:rFonts w:ascii="Symbol" w:hAnsi="Symbol"/>
    </w:rPr>
  </w:style>
  <w:style w:type="character" w:customStyle="1" w:styleId="WW8Num3z3">
    <w:name w:val="WW8Num3z3"/>
    <w:rsid w:val="00A72FF5"/>
    <w:rPr>
      <w:rFonts w:ascii="Symbol" w:hAnsi="Symbol"/>
    </w:rPr>
  </w:style>
  <w:style w:type="character" w:customStyle="1" w:styleId="WW8Num7z3">
    <w:name w:val="WW8Num7z3"/>
    <w:rsid w:val="00A72FF5"/>
    <w:rPr>
      <w:rFonts w:ascii="Symbol" w:hAnsi="Symbol"/>
    </w:rPr>
  </w:style>
  <w:style w:type="character" w:customStyle="1" w:styleId="WW8Num8z0">
    <w:name w:val="WW8Num8z0"/>
    <w:rsid w:val="00A72FF5"/>
    <w:rPr>
      <w:rFonts w:ascii="Symbol" w:hAnsi="Symbol"/>
    </w:rPr>
  </w:style>
  <w:style w:type="character" w:customStyle="1" w:styleId="WW8Num8z1">
    <w:name w:val="WW8Num8z1"/>
    <w:rsid w:val="00A72FF5"/>
    <w:rPr>
      <w:rFonts w:ascii="Courier New" w:hAnsi="Courier New" w:cs="Courier New"/>
    </w:rPr>
  </w:style>
  <w:style w:type="character" w:customStyle="1" w:styleId="WW8Num8z2">
    <w:name w:val="WW8Num8z2"/>
    <w:rsid w:val="00A72FF5"/>
    <w:rPr>
      <w:rFonts w:ascii="Wingdings" w:hAnsi="Wingdings"/>
    </w:rPr>
  </w:style>
  <w:style w:type="character" w:customStyle="1" w:styleId="WW8Num9z0">
    <w:name w:val="WW8Num9z0"/>
    <w:rsid w:val="00A72FF5"/>
    <w:rPr>
      <w:rFonts w:ascii="Wingdings" w:hAnsi="Wingdings"/>
    </w:rPr>
  </w:style>
  <w:style w:type="character" w:customStyle="1" w:styleId="WW8Num9z1">
    <w:name w:val="WW8Num9z1"/>
    <w:rsid w:val="00A72FF5"/>
    <w:rPr>
      <w:rFonts w:ascii="Courier New" w:hAnsi="Courier New" w:cs="Courier New"/>
    </w:rPr>
  </w:style>
  <w:style w:type="character" w:customStyle="1" w:styleId="WW8Num9z3">
    <w:name w:val="WW8Num9z3"/>
    <w:rsid w:val="00A72FF5"/>
    <w:rPr>
      <w:rFonts w:ascii="Symbol" w:hAnsi="Symbol"/>
    </w:rPr>
  </w:style>
  <w:style w:type="character" w:customStyle="1" w:styleId="WW8Num10z0">
    <w:name w:val="WW8Num10z0"/>
    <w:rsid w:val="00A72FF5"/>
    <w:rPr>
      <w:rFonts w:ascii="Symbol" w:hAnsi="Symbol"/>
    </w:rPr>
  </w:style>
  <w:style w:type="character" w:customStyle="1" w:styleId="WW8Num10z1">
    <w:name w:val="WW8Num10z1"/>
    <w:rsid w:val="00A72FF5"/>
    <w:rPr>
      <w:rFonts w:ascii="Courier New" w:hAnsi="Courier New" w:cs="Courier New"/>
    </w:rPr>
  </w:style>
  <w:style w:type="character" w:customStyle="1" w:styleId="WW8Num10z2">
    <w:name w:val="WW8Num10z2"/>
    <w:rsid w:val="00A72FF5"/>
    <w:rPr>
      <w:rFonts w:ascii="Wingdings" w:hAnsi="Wingdings"/>
    </w:rPr>
  </w:style>
  <w:style w:type="character" w:customStyle="1" w:styleId="WW8Num11z0">
    <w:name w:val="WW8Num11z0"/>
    <w:rsid w:val="00A72FF5"/>
    <w:rPr>
      <w:rFonts w:ascii="Wingdings" w:hAnsi="Wingdings"/>
    </w:rPr>
  </w:style>
  <w:style w:type="character" w:customStyle="1" w:styleId="WW8Num11z1">
    <w:name w:val="WW8Num11z1"/>
    <w:rsid w:val="00A72FF5"/>
    <w:rPr>
      <w:rFonts w:ascii="Courier New" w:hAnsi="Courier New" w:cs="Courier New"/>
    </w:rPr>
  </w:style>
  <w:style w:type="character" w:customStyle="1" w:styleId="WW8Num11z3">
    <w:name w:val="WW8Num11z3"/>
    <w:rsid w:val="00A72FF5"/>
    <w:rPr>
      <w:rFonts w:ascii="Symbol" w:hAnsi="Symbol"/>
    </w:rPr>
  </w:style>
  <w:style w:type="character" w:customStyle="1" w:styleId="WW8Num12z0">
    <w:name w:val="WW8Num12z0"/>
    <w:rsid w:val="00A72FF5"/>
    <w:rPr>
      <w:rFonts w:ascii="Symbol" w:hAnsi="Symbol"/>
    </w:rPr>
  </w:style>
  <w:style w:type="character" w:customStyle="1" w:styleId="WW8Num12z1">
    <w:name w:val="WW8Num12z1"/>
    <w:rsid w:val="00A72FF5"/>
    <w:rPr>
      <w:rFonts w:ascii="Courier New" w:hAnsi="Courier New" w:cs="Courier New"/>
    </w:rPr>
  </w:style>
  <w:style w:type="character" w:customStyle="1" w:styleId="WW8Num12z2">
    <w:name w:val="WW8Num12z2"/>
    <w:rsid w:val="00A72FF5"/>
    <w:rPr>
      <w:rFonts w:ascii="Wingdings" w:hAnsi="Wingdings"/>
    </w:rPr>
  </w:style>
  <w:style w:type="character" w:customStyle="1" w:styleId="WW8Num13z0">
    <w:name w:val="WW8Num13z0"/>
    <w:rsid w:val="00A72FF5"/>
    <w:rPr>
      <w:rFonts w:ascii="Wingdings" w:hAnsi="Wingdings"/>
    </w:rPr>
  </w:style>
  <w:style w:type="character" w:customStyle="1" w:styleId="WW8Num13z1">
    <w:name w:val="WW8Num13z1"/>
    <w:rsid w:val="00A72FF5"/>
    <w:rPr>
      <w:rFonts w:ascii="Courier New" w:hAnsi="Courier New" w:cs="Courier New"/>
    </w:rPr>
  </w:style>
  <w:style w:type="character" w:customStyle="1" w:styleId="WW8Num13z3">
    <w:name w:val="WW8Num13z3"/>
    <w:rsid w:val="00A72FF5"/>
    <w:rPr>
      <w:rFonts w:ascii="Symbol" w:hAnsi="Symbol"/>
    </w:rPr>
  </w:style>
  <w:style w:type="character" w:customStyle="1" w:styleId="WW8Num14z0">
    <w:name w:val="WW8Num14z0"/>
    <w:rsid w:val="00A72FF5"/>
    <w:rPr>
      <w:rFonts w:ascii="Wingdings" w:hAnsi="Wingdings"/>
    </w:rPr>
  </w:style>
  <w:style w:type="character" w:customStyle="1" w:styleId="WW8Num14z1">
    <w:name w:val="WW8Num14z1"/>
    <w:rsid w:val="00A72FF5"/>
    <w:rPr>
      <w:rFonts w:ascii="Courier New" w:hAnsi="Courier New" w:cs="Courier New"/>
    </w:rPr>
  </w:style>
  <w:style w:type="character" w:customStyle="1" w:styleId="WW8Num14z3">
    <w:name w:val="WW8Num14z3"/>
    <w:rsid w:val="00A72FF5"/>
    <w:rPr>
      <w:rFonts w:ascii="Symbol" w:hAnsi="Symbol"/>
    </w:rPr>
  </w:style>
  <w:style w:type="character" w:customStyle="1" w:styleId="WW8Num15z0">
    <w:name w:val="WW8Num15z0"/>
    <w:rsid w:val="00A72FF5"/>
    <w:rPr>
      <w:rFonts w:ascii="Symbol" w:hAnsi="Symbol"/>
    </w:rPr>
  </w:style>
  <w:style w:type="character" w:customStyle="1" w:styleId="WW8Num15z1">
    <w:name w:val="WW8Num15z1"/>
    <w:rsid w:val="00A72FF5"/>
    <w:rPr>
      <w:rFonts w:ascii="Courier New" w:hAnsi="Courier New" w:cs="Courier New"/>
    </w:rPr>
  </w:style>
  <w:style w:type="character" w:customStyle="1" w:styleId="WW8Num15z2">
    <w:name w:val="WW8Num15z2"/>
    <w:rsid w:val="00A72FF5"/>
    <w:rPr>
      <w:rFonts w:ascii="Wingdings" w:hAnsi="Wingdings"/>
    </w:rPr>
  </w:style>
  <w:style w:type="character" w:customStyle="1" w:styleId="WW8Num16z0">
    <w:name w:val="WW8Num16z0"/>
    <w:rsid w:val="00A72FF5"/>
    <w:rPr>
      <w:rFonts w:ascii="Symbol" w:hAnsi="Symbol"/>
      <w:color w:val="auto"/>
      <w:sz w:val="24"/>
    </w:rPr>
  </w:style>
  <w:style w:type="character" w:customStyle="1" w:styleId="WW8Num16z1">
    <w:name w:val="WW8Num16z1"/>
    <w:rsid w:val="00A72FF5"/>
    <w:rPr>
      <w:rFonts w:ascii="Courier New" w:hAnsi="Courier New" w:cs="Courier New"/>
    </w:rPr>
  </w:style>
  <w:style w:type="character" w:customStyle="1" w:styleId="WW8Num16z2">
    <w:name w:val="WW8Num16z2"/>
    <w:rsid w:val="00A72FF5"/>
    <w:rPr>
      <w:rFonts w:ascii="Wingdings" w:hAnsi="Wingdings"/>
    </w:rPr>
  </w:style>
  <w:style w:type="character" w:customStyle="1" w:styleId="WW8Num16z3">
    <w:name w:val="WW8Num16z3"/>
    <w:rsid w:val="00A72FF5"/>
    <w:rPr>
      <w:rFonts w:ascii="Symbol" w:hAnsi="Symbol"/>
    </w:rPr>
  </w:style>
  <w:style w:type="character" w:customStyle="1" w:styleId="WW8Num17z0">
    <w:name w:val="WW8Num17z0"/>
    <w:rsid w:val="00A72FF5"/>
    <w:rPr>
      <w:rFonts w:ascii="Wingdings" w:hAnsi="Wingdings"/>
    </w:rPr>
  </w:style>
  <w:style w:type="character" w:customStyle="1" w:styleId="WW8Num17z1">
    <w:name w:val="WW8Num17z1"/>
    <w:rsid w:val="00A72FF5"/>
    <w:rPr>
      <w:rFonts w:ascii="Courier New" w:hAnsi="Courier New" w:cs="Courier New"/>
    </w:rPr>
  </w:style>
  <w:style w:type="character" w:customStyle="1" w:styleId="WW8Num17z3">
    <w:name w:val="WW8Num17z3"/>
    <w:rsid w:val="00A72FF5"/>
    <w:rPr>
      <w:rFonts w:ascii="Symbol" w:hAnsi="Symbol"/>
    </w:rPr>
  </w:style>
  <w:style w:type="character" w:customStyle="1" w:styleId="WW8Num18z0">
    <w:name w:val="WW8Num18z0"/>
    <w:rsid w:val="00A72FF5"/>
    <w:rPr>
      <w:rFonts w:ascii="Symbol" w:hAnsi="Symbol"/>
    </w:rPr>
  </w:style>
  <w:style w:type="character" w:customStyle="1" w:styleId="WW8Num18z2">
    <w:name w:val="WW8Num18z2"/>
    <w:rsid w:val="00A72FF5"/>
    <w:rPr>
      <w:rFonts w:ascii="Wingdings" w:hAnsi="Wingdings"/>
    </w:rPr>
  </w:style>
  <w:style w:type="character" w:customStyle="1" w:styleId="WW8Num18z4">
    <w:name w:val="WW8Num18z4"/>
    <w:rsid w:val="00A72FF5"/>
    <w:rPr>
      <w:rFonts w:ascii="Courier New" w:hAnsi="Courier New"/>
    </w:rPr>
  </w:style>
  <w:style w:type="character" w:customStyle="1" w:styleId="WW8Num20z0">
    <w:name w:val="WW8Num20z0"/>
    <w:rsid w:val="00A72FF5"/>
    <w:rPr>
      <w:rFonts w:ascii="Wingdings" w:hAnsi="Wingdings"/>
    </w:rPr>
  </w:style>
  <w:style w:type="character" w:customStyle="1" w:styleId="WW8Num20z1">
    <w:name w:val="WW8Num20z1"/>
    <w:rsid w:val="00A72FF5"/>
    <w:rPr>
      <w:rFonts w:ascii="Courier New" w:hAnsi="Courier New" w:cs="Courier New"/>
    </w:rPr>
  </w:style>
  <w:style w:type="character" w:customStyle="1" w:styleId="WW8Num20z3">
    <w:name w:val="WW8Num20z3"/>
    <w:rsid w:val="00A72FF5"/>
    <w:rPr>
      <w:rFonts w:ascii="Symbol" w:hAnsi="Symbol"/>
    </w:rPr>
  </w:style>
  <w:style w:type="character" w:customStyle="1" w:styleId="WW8Num21z0">
    <w:name w:val="WW8Num21z0"/>
    <w:rsid w:val="00A72FF5"/>
    <w:rPr>
      <w:rFonts w:ascii="Symbol" w:hAnsi="Symbol"/>
      <w:color w:val="auto"/>
    </w:rPr>
  </w:style>
  <w:style w:type="character" w:customStyle="1" w:styleId="WW8Num21z1">
    <w:name w:val="WW8Num21z1"/>
    <w:rsid w:val="00A72FF5"/>
    <w:rPr>
      <w:rFonts w:ascii="Courier New" w:hAnsi="Courier New" w:cs="Courier New"/>
    </w:rPr>
  </w:style>
  <w:style w:type="character" w:customStyle="1" w:styleId="WW8Num21z2">
    <w:name w:val="WW8Num21z2"/>
    <w:rsid w:val="00A72FF5"/>
    <w:rPr>
      <w:rFonts w:ascii="Wingdings" w:hAnsi="Wingdings"/>
    </w:rPr>
  </w:style>
  <w:style w:type="character" w:customStyle="1" w:styleId="WW8Num21z3">
    <w:name w:val="WW8Num21z3"/>
    <w:rsid w:val="00A72FF5"/>
    <w:rPr>
      <w:rFonts w:ascii="Symbol" w:hAnsi="Symbol"/>
    </w:rPr>
  </w:style>
  <w:style w:type="character" w:customStyle="1" w:styleId="10">
    <w:name w:val="Основной шрифт абзаца1"/>
    <w:rsid w:val="00A72FF5"/>
  </w:style>
  <w:style w:type="character" w:styleId="a3">
    <w:name w:val="Hyperlink"/>
    <w:rsid w:val="00A72FF5"/>
    <w:rPr>
      <w:color w:val="0000FF"/>
      <w:u w:val="single"/>
    </w:rPr>
  </w:style>
  <w:style w:type="character" w:customStyle="1" w:styleId="ListLabel1">
    <w:name w:val="ListLabel 1"/>
    <w:rsid w:val="00A72FF5"/>
    <w:rPr>
      <w:rFonts w:cs="Courier New"/>
    </w:rPr>
  </w:style>
  <w:style w:type="character" w:customStyle="1" w:styleId="WW8Num20z2">
    <w:name w:val="WW8Num20z2"/>
    <w:rsid w:val="00A72FF5"/>
    <w:rPr>
      <w:rFonts w:ascii="Wingdings" w:hAnsi="Wingdings"/>
    </w:rPr>
  </w:style>
  <w:style w:type="character" w:customStyle="1" w:styleId="WW8Num17z2">
    <w:name w:val="WW8Num17z2"/>
    <w:rsid w:val="00A72FF5"/>
    <w:rPr>
      <w:rFonts w:ascii="Wingdings" w:hAnsi="Wingdings"/>
    </w:rPr>
  </w:style>
  <w:style w:type="character" w:customStyle="1" w:styleId="WW8NumSt3z0">
    <w:name w:val="WW8NumSt3z0"/>
    <w:rsid w:val="00A72FF5"/>
    <w:rPr>
      <w:rFonts w:ascii="Times New Roman" w:hAnsi="Times New Roman" w:cs="Times New Roman"/>
    </w:rPr>
  </w:style>
  <w:style w:type="character" w:customStyle="1" w:styleId="a4">
    <w:name w:val="Маркеры списка"/>
    <w:rsid w:val="00A72FF5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A72FF5"/>
  </w:style>
  <w:style w:type="character" w:customStyle="1" w:styleId="WW8Num7z4">
    <w:name w:val="WW8Num7z4"/>
    <w:rsid w:val="00A72FF5"/>
    <w:rPr>
      <w:rFonts w:ascii="Courier New" w:hAnsi="Courier New" w:cs="MS Sans Serif"/>
    </w:rPr>
  </w:style>
  <w:style w:type="paragraph" w:customStyle="1" w:styleId="a6">
    <w:name w:val="Заголовок"/>
    <w:basedOn w:val="a"/>
    <w:next w:val="a7"/>
    <w:rsid w:val="00A72FF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A72FF5"/>
    <w:pPr>
      <w:spacing w:after="120"/>
    </w:pPr>
  </w:style>
  <w:style w:type="paragraph" w:styleId="a8">
    <w:name w:val="List"/>
    <w:basedOn w:val="a7"/>
    <w:rsid w:val="00A72FF5"/>
    <w:rPr>
      <w:rFonts w:ascii="Arial" w:hAnsi="Arial" w:cs="Mangal"/>
    </w:rPr>
  </w:style>
  <w:style w:type="paragraph" w:customStyle="1" w:styleId="11">
    <w:name w:val="Название1"/>
    <w:basedOn w:val="a"/>
    <w:rsid w:val="00A72FF5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A72FF5"/>
    <w:pPr>
      <w:suppressLineNumbers/>
    </w:pPr>
    <w:rPr>
      <w:rFonts w:ascii="Arial" w:hAnsi="Arial" w:cs="Mangal"/>
    </w:rPr>
  </w:style>
  <w:style w:type="paragraph" w:customStyle="1" w:styleId="21">
    <w:name w:val="Основной текст 21"/>
    <w:basedOn w:val="a"/>
    <w:rsid w:val="00A72FF5"/>
    <w:rPr>
      <w:sz w:val="28"/>
      <w:szCs w:val="20"/>
    </w:rPr>
  </w:style>
  <w:style w:type="paragraph" w:styleId="a9">
    <w:name w:val="Body Text Indent"/>
    <w:basedOn w:val="a"/>
    <w:rsid w:val="00A72FF5"/>
    <w:pPr>
      <w:spacing w:after="120"/>
      <w:ind w:left="283"/>
    </w:pPr>
  </w:style>
  <w:style w:type="paragraph" w:customStyle="1" w:styleId="western">
    <w:name w:val="western"/>
    <w:basedOn w:val="a"/>
    <w:rsid w:val="00A72FF5"/>
    <w:pPr>
      <w:spacing w:before="280" w:after="280"/>
    </w:pPr>
  </w:style>
  <w:style w:type="paragraph" w:customStyle="1" w:styleId="aa">
    <w:name w:val="Содержимое таблицы"/>
    <w:basedOn w:val="a"/>
    <w:rsid w:val="00A72FF5"/>
    <w:pPr>
      <w:suppressLineNumbers/>
    </w:pPr>
  </w:style>
  <w:style w:type="paragraph" w:customStyle="1" w:styleId="ab">
    <w:name w:val="Заголовок таблицы"/>
    <w:basedOn w:val="aa"/>
    <w:rsid w:val="00A72FF5"/>
    <w:pPr>
      <w:jc w:val="center"/>
    </w:pPr>
    <w:rPr>
      <w:b/>
      <w:bCs/>
    </w:rPr>
  </w:style>
  <w:style w:type="paragraph" w:customStyle="1" w:styleId="Default">
    <w:name w:val="Default"/>
    <w:rsid w:val="00A72FF5"/>
    <w:pPr>
      <w:widowControl w:val="0"/>
      <w:suppressAutoHyphens/>
      <w:autoSpaceDE w:val="0"/>
    </w:pPr>
    <w:rPr>
      <w:rFonts w:eastAsia="Arial" w:cs="MS Sans Serif"/>
      <w:color w:val="000000"/>
      <w:sz w:val="24"/>
      <w:szCs w:val="24"/>
      <w:lang w:eastAsia="ar-SA"/>
    </w:rPr>
  </w:style>
  <w:style w:type="paragraph" w:customStyle="1" w:styleId="13">
    <w:name w:val="Обычный1"/>
    <w:rsid w:val="00A72FF5"/>
    <w:pPr>
      <w:widowControl w:val="0"/>
      <w:suppressAutoHyphens/>
      <w:spacing w:line="256" w:lineRule="auto"/>
      <w:ind w:left="280" w:firstLine="340"/>
      <w:jc w:val="both"/>
    </w:pPr>
    <w:rPr>
      <w:rFonts w:eastAsia="Arial" w:cs="MS Sans Serif"/>
      <w:sz w:val="22"/>
      <w:lang w:eastAsia="ar-SA"/>
    </w:rPr>
  </w:style>
  <w:style w:type="paragraph" w:customStyle="1" w:styleId="210">
    <w:name w:val="Основной текст с отступом 21"/>
    <w:basedOn w:val="a"/>
    <w:rsid w:val="00A72FF5"/>
    <w:pPr>
      <w:spacing w:after="120" w:line="480" w:lineRule="auto"/>
      <w:ind w:left="283"/>
    </w:pPr>
  </w:style>
  <w:style w:type="paragraph" w:styleId="ac">
    <w:name w:val="Balloon Text"/>
    <w:basedOn w:val="a"/>
    <w:link w:val="ad"/>
    <w:uiPriority w:val="99"/>
    <w:semiHidden/>
    <w:unhideWhenUsed/>
    <w:rsid w:val="0066362E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66362E"/>
    <w:rPr>
      <w:rFonts w:ascii="Tahoma" w:hAnsi="Tahoma" w:cs="Tahoma"/>
      <w:sz w:val="16"/>
      <w:szCs w:val="16"/>
      <w:lang w:eastAsia="ar-SA"/>
    </w:rPr>
  </w:style>
  <w:style w:type="paragraph" w:styleId="ae">
    <w:name w:val="No Spacing"/>
    <w:uiPriority w:val="1"/>
    <w:qFormat/>
    <w:rsid w:val="0049238F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90212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f">
    <w:name w:val="List Paragraph"/>
    <w:basedOn w:val="a"/>
    <w:uiPriority w:val="99"/>
    <w:qFormat/>
    <w:rsid w:val="00CC7AEE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2529F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1">
    <w:name w:val="Strong"/>
    <w:basedOn w:val="a0"/>
    <w:uiPriority w:val="22"/>
    <w:qFormat/>
    <w:rsid w:val="002529F0"/>
    <w:rPr>
      <w:b/>
      <w:bCs/>
    </w:rPr>
  </w:style>
  <w:style w:type="paragraph" w:styleId="af2">
    <w:name w:val="header"/>
    <w:basedOn w:val="a"/>
    <w:link w:val="af3"/>
    <w:uiPriority w:val="99"/>
    <w:semiHidden/>
    <w:unhideWhenUsed/>
    <w:rsid w:val="007E2B8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7E2B89"/>
    <w:rPr>
      <w:sz w:val="24"/>
      <w:szCs w:val="24"/>
      <w:lang w:eastAsia="ar-SA"/>
    </w:rPr>
  </w:style>
  <w:style w:type="paragraph" w:styleId="af4">
    <w:name w:val="footer"/>
    <w:basedOn w:val="a"/>
    <w:link w:val="af5"/>
    <w:uiPriority w:val="99"/>
    <w:unhideWhenUsed/>
    <w:rsid w:val="007E2B8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E2B89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3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4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1512">
                  <w:marLeft w:val="18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5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9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23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86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53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76814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100011">
                                                  <w:marLeft w:val="-13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du.tata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gnivo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ognivo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6B4D3-7FDE-44B9-9927-62003B659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9325</CharactersWithSpaces>
  <SharedDoc>false</SharedDoc>
  <HLinks>
    <vt:vector size="18" baseType="variant">
      <vt:variant>
        <vt:i4>1310744</vt:i4>
      </vt:variant>
      <vt:variant>
        <vt:i4>6</vt:i4>
      </vt:variant>
      <vt:variant>
        <vt:i4>0</vt:i4>
      </vt:variant>
      <vt:variant>
        <vt:i4>5</vt:i4>
      </vt:variant>
      <vt:variant>
        <vt:lpwstr>http://edu.tatar.ru/</vt:lpwstr>
      </vt:variant>
      <vt:variant>
        <vt:lpwstr/>
      </vt:variant>
      <vt:variant>
        <vt:i4>2752513</vt:i4>
      </vt:variant>
      <vt:variant>
        <vt:i4>3</vt:i4>
      </vt:variant>
      <vt:variant>
        <vt:i4>0</vt:i4>
      </vt:variant>
      <vt:variant>
        <vt:i4>5</vt:i4>
      </vt:variant>
      <vt:variant>
        <vt:lpwstr>mailto:ognivo@mail.ru</vt:lpwstr>
      </vt:variant>
      <vt:variant>
        <vt:lpwstr/>
      </vt:variant>
      <vt:variant>
        <vt:i4>2752513</vt:i4>
      </vt:variant>
      <vt:variant>
        <vt:i4>0</vt:i4>
      </vt:variant>
      <vt:variant>
        <vt:i4>0</vt:i4>
      </vt:variant>
      <vt:variant>
        <vt:i4>5</vt:i4>
      </vt:variant>
      <vt:variant>
        <vt:lpwstr>mailto:ognivo@mail.ru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2018-10-10T08:30:00Z</cp:lastPrinted>
  <dcterms:created xsi:type="dcterms:W3CDTF">2020-02-04T12:52:00Z</dcterms:created>
  <dcterms:modified xsi:type="dcterms:W3CDTF">2020-02-04T12:52:00Z</dcterms:modified>
</cp:coreProperties>
</file>